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AAAD1" w14:textId="745A906D" w:rsidR="00B166BB" w:rsidRDefault="00B166BB" w:rsidP="008A500C">
      <w:pPr>
        <w:spacing w:after="160" w:line="259" w:lineRule="auto"/>
      </w:pPr>
    </w:p>
    <w:p w14:paraId="3B47F063" w14:textId="77777777" w:rsidR="00B166BB" w:rsidRPr="00874FFF" w:rsidRDefault="00B166BB" w:rsidP="00B166BB">
      <w:pPr>
        <w:jc w:val="center"/>
      </w:pPr>
    </w:p>
    <w:tbl>
      <w:tblPr>
        <w:tblW w:w="9043" w:type="dxa"/>
        <w:jc w:val="center"/>
        <w:tblBorders>
          <w:bottom w:val="double" w:sz="4" w:space="0" w:color="auto"/>
        </w:tblBorders>
        <w:shd w:val="clear" w:color="auto" w:fill="C00000"/>
        <w:tblLook w:val="01E0" w:firstRow="1" w:lastRow="1" w:firstColumn="1" w:lastColumn="1" w:noHBand="0" w:noVBand="0"/>
      </w:tblPr>
      <w:tblGrid>
        <w:gridCol w:w="9043"/>
      </w:tblGrid>
      <w:tr w:rsidR="00B166BB" w:rsidRPr="00874FFF" w14:paraId="4C50F786" w14:textId="77777777" w:rsidTr="00D04F94">
        <w:trPr>
          <w:trHeight w:val="615"/>
          <w:jc w:val="center"/>
        </w:trPr>
        <w:tc>
          <w:tcPr>
            <w:tcW w:w="9043" w:type="dxa"/>
            <w:tcBorders>
              <w:bottom w:val="nil"/>
            </w:tcBorders>
            <w:shd w:val="clear" w:color="auto" w:fill="0070C0"/>
            <w:vAlign w:val="center"/>
          </w:tcPr>
          <w:p w14:paraId="51DDE559" w14:textId="77777777" w:rsidR="00B166BB" w:rsidRDefault="00B166BB" w:rsidP="00D04F94">
            <w:pPr>
              <w:spacing w:before="240" w:after="240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00874770">
              <w:rPr>
                <w:b/>
                <w:bCs/>
                <w:color w:val="FFFFFF" w:themeColor="background1"/>
                <w:sz w:val="32"/>
                <w:szCs w:val="32"/>
              </w:rPr>
              <w:t xml:space="preserve">MODUL AJAR </w:t>
            </w:r>
          </w:p>
          <w:p w14:paraId="48B469F0" w14:textId="77777777" w:rsidR="00B166BB" w:rsidRPr="00874770" w:rsidRDefault="00B166BB" w:rsidP="00D04F94">
            <w:pPr>
              <w:spacing w:before="240" w:after="240"/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74770">
              <w:rPr>
                <w:b/>
                <w:bCs/>
                <w:color w:val="FFFFFF" w:themeColor="background1"/>
                <w:sz w:val="32"/>
                <w:szCs w:val="32"/>
              </w:rPr>
              <w:t xml:space="preserve">KURIKULUM MERDEKA </w:t>
            </w:r>
          </w:p>
        </w:tc>
      </w:tr>
      <w:tr w:rsidR="00B166BB" w:rsidRPr="00874FFF" w14:paraId="605734EA" w14:textId="77777777" w:rsidTr="00D04F94">
        <w:trPr>
          <w:trHeight w:val="615"/>
          <w:jc w:val="center"/>
        </w:trPr>
        <w:tc>
          <w:tcPr>
            <w:tcW w:w="904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934B9A1" w14:textId="1D30F93F" w:rsidR="00B166BB" w:rsidRPr="00874FFF" w:rsidRDefault="00B166BB" w:rsidP="00D04F94">
            <w:pPr>
              <w:tabs>
                <w:tab w:val="left" w:pos="3436"/>
                <w:tab w:val="left" w:pos="3784"/>
              </w:tabs>
              <w:spacing w:before="120" w:after="120"/>
              <w:jc w:val="center"/>
              <w:rPr>
                <w:b/>
                <w:bCs/>
                <w:caps/>
                <w:sz w:val="28"/>
                <w:szCs w:val="28"/>
              </w:rPr>
            </w:pPr>
          </w:p>
          <w:p w14:paraId="56C2292F" w14:textId="77777777" w:rsidR="00B166BB" w:rsidRPr="00874FFF" w:rsidRDefault="00B166BB" w:rsidP="00D04F94">
            <w:pPr>
              <w:tabs>
                <w:tab w:val="left" w:pos="3436"/>
                <w:tab w:val="left" w:pos="3784"/>
              </w:tabs>
              <w:spacing w:before="120" w:after="120"/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 xml:space="preserve"> </w:t>
            </w:r>
          </w:p>
          <w:p w14:paraId="71B2C5CA" w14:textId="284F607A" w:rsidR="00B166BB" w:rsidRPr="00381110" w:rsidRDefault="00B166BB" w:rsidP="00D04F94">
            <w:pPr>
              <w:tabs>
                <w:tab w:val="left" w:pos="3124"/>
              </w:tabs>
              <w:spacing w:before="120" w:after="120"/>
              <w:rPr>
                <w:b/>
                <w:bCs/>
                <w:sz w:val="28"/>
                <w:szCs w:val="28"/>
                <w:lang w:val="pt-BR"/>
              </w:rPr>
            </w:pPr>
            <w:r w:rsidRPr="00381110">
              <w:rPr>
                <w:b/>
                <w:bCs/>
                <w:sz w:val="28"/>
                <w:szCs w:val="28"/>
                <w:lang w:val="pt-BR"/>
              </w:rPr>
              <w:t xml:space="preserve">Nama </w:t>
            </w:r>
            <w:r>
              <w:rPr>
                <w:b/>
                <w:bCs/>
                <w:sz w:val="28"/>
                <w:szCs w:val="28"/>
                <w:lang w:val="pt-BR"/>
              </w:rPr>
              <w:t>P</w:t>
            </w:r>
            <w:proofErr w:type="spellStart"/>
            <w:r w:rsidRPr="00381110">
              <w:rPr>
                <w:b/>
                <w:bCs/>
                <w:sz w:val="28"/>
                <w:szCs w:val="28"/>
              </w:rPr>
              <w:t>enyusun</w:t>
            </w:r>
            <w:proofErr w:type="spellEnd"/>
            <w:r w:rsidRPr="00381110">
              <w:rPr>
                <w:b/>
                <w:bCs/>
                <w:sz w:val="28"/>
                <w:szCs w:val="28"/>
                <w:lang w:val="id-ID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>: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ab/>
            </w:r>
          </w:p>
          <w:p w14:paraId="725ACECA" w14:textId="0834F400" w:rsidR="00B166BB" w:rsidRPr="00381110" w:rsidRDefault="00B166BB" w:rsidP="00D04F94">
            <w:pPr>
              <w:tabs>
                <w:tab w:val="left" w:pos="3124"/>
              </w:tabs>
              <w:spacing w:before="120" w:after="120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 xml:space="preserve">NIP                     </w:t>
            </w:r>
            <w:r w:rsidRPr="00381110">
              <w:rPr>
                <w:b/>
                <w:bCs/>
                <w:sz w:val="28"/>
                <w:szCs w:val="28"/>
                <w:lang w:val="id-ID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>: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ab/>
            </w:r>
          </w:p>
          <w:p w14:paraId="20BC17B1" w14:textId="72816902" w:rsidR="00B166BB" w:rsidRPr="00874FFF" w:rsidRDefault="00B166BB" w:rsidP="00D04F94">
            <w:pPr>
              <w:tabs>
                <w:tab w:val="left" w:pos="3124"/>
              </w:tabs>
              <w:spacing w:before="120" w:after="120"/>
              <w:rPr>
                <w:b/>
                <w:bCs/>
                <w:sz w:val="28"/>
                <w:szCs w:val="28"/>
                <w:lang w:val="pt-BR"/>
              </w:rPr>
            </w:pPr>
            <w:r w:rsidRPr="00874FFF">
              <w:rPr>
                <w:b/>
                <w:bCs/>
                <w:sz w:val="28"/>
                <w:szCs w:val="28"/>
                <w:lang w:val="pt-BR"/>
              </w:rPr>
              <w:t>Nama Sekolah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 </w:t>
            </w:r>
            <w:r w:rsidRPr="00874FFF">
              <w:rPr>
                <w:b/>
                <w:bCs/>
                <w:sz w:val="28"/>
                <w:szCs w:val="28"/>
                <w:lang w:val="pt-BR"/>
              </w:rPr>
              <w:t>:</w:t>
            </w:r>
            <w:r w:rsidRPr="00874FFF">
              <w:rPr>
                <w:b/>
                <w:bCs/>
                <w:sz w:val="28"/>
                <w:szCs w:val="28"/>
                <w:lang w:val="pt-BR"/>
              </w:rPr>
              <w:tab/>
            </w:r>
          </w:p>
          <w:p w14:paraId="6AE5A1F6" w14:textId="30B37B1D" w:rsidR="00B166BB" w:rsidRPr="00051F04" w:rsidRDefault="00B166BB" w:rsidP="00D04F94">
            <w:pPr>
              <w:tabs>
                <w:tab w:val="left" w:pos="3124"/>
              </w:tabs>
              <w:spacing w:before="120" w:after="120"/>
              <w:rPr>
                <w:b/>
                <w:bCs/>
                <w:sz w:val="28"/>
                <w:szCs w:val="28"/>
                <w:lang w:val="id-ID"/>
              </w:rPr>
            </w:pPr>
            <w:r>
              <w:rPr>
                <w:b/>
                <w:bCs/>
                <w:sz w:val="28"/>
                <w:szCs w:val="28"/>
                <w:lang w:val="id-ID"/>
              </w:rPr>
              <w:t xml:space="preserve">Mata pelajaran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</w:t>
            </w:r>
            <w:r w:rsidRPr="00874FFF">
              <w:rPr>
                <w:b/>
                <w:bCs/>
                <w:sz w:val="28"/>
                <w:szCs w:val="28"/>
                <w:lang w:val="pt-BR"/>
              </w:rPr>
              <w:t>:</w:t>
            </w:r>
            <w:r w:rsidRPr="00874FFF">
              <w:rPr>
                <w:b/>
                <w:bCs/>
                <w:sz w:val="28"/>
                <w:szCs w:val="28"/>
                <w:lang w:val="pt-BR"/>
              </w:rPr>
              <w:tab/>
            </w:r>
            <w:r w:rsidR="00C1143D">
              <w:rPr>
                <w:b/>
                <w:bCs/>
                <w:sz w:val="28"/>
                <w:szCs w:val="28"/>
                <w:lang w:val="sv-SE"/>
              </w:rPr>
              <w:t>Matematika</w:t>
            </w:r>
          </w:p>
          <w:p w14:paraId="06835135" w14:textId="017E8619" w:rsidR="00B166BB" w:rsidRPr="00051F04" w:rsidRDefault="00B166BB" w:rsidP="00D04F94">
            <w:pPr>
              <w:tabs>
                <w:tab w:val="left" w:pos="3124"/>
              </w:tabs>
              <w:spacing w:before="120" w:after="120"/>
              <w:outlineLvl w:val="2"/>
              <w:rPr>
                <w:b/>
                <w:bCs/>
                <w:sz w:val="28"/>
                <w:szCs w:val="28"/>
                <w:lang w:val="pt-BR"/>
              </w:rPr>
            </w:pPr>
            <w:r w:rsidRPr="00051F04">
              <w:rPr>
                <w:b/>
                <w:bCs/>
                <w:sz w:val="28"/>
                <w:szCs w:val="28"/>
              </w:rPr>
              <w:t xml:space="preserve">Fase, </w:t>
            </w:r>
            <w:r w:rsidRPr="00051F04">
              <w:rPr>
                <w:b/>
                <w:bCs/>
                <w:sz w:val="28"/>
                <w:szCs w:val="28"/>
                <w:lang w:val="pt-BR"/>
              </w:rPr>
              <w:t>Kelas / Semester</w:t>
            </w:r>
            <w:r w:rsidRPr="00051F04">
              <w:rPr>
                <w:b/>
                <w:bCs/>
                <w:sz w:val="28"/>
                <w:szCs w:val="28"/>
                <w:lang w:val="pt-BR"/>
              </w:rPr>
              <w:tab/>
              <w:t>:</w:t>
            </w:r>
            <w:r w:rsidR="00AF4ED7">
              <w:rPr>
                <w:noProof/>
              </w:rPr>
              <w:t xml:space="preserve"> </w:t>
            </w:r>
            <w:r w:rsidRPr="00051F04">
              <w:rPr>
                <w:b/>
                <w:bCs/>
                <w:sz w:val="28"/>
                <w:szCs w:val="28"/>
                <w:lang w:val="pt-BR"/>
              </w:rPr>
              <w:tab/>
            </w:r>
            <w:r w:rsidR="00AB6A65">
              <w:rPr>
                <w:b/>
                <w:bCs/>
                <w:sz w:val="24"/>
                <w:szCs w:val="24"/>
              </w:rPr>
              <w:t>C - V / 1</w:t>
            </w:r>
          </w:p>
          <w:p w14:paraId="76CF1506" w14:textId="34029423" w:rsidR="00B166BB" w:rsidRPr="00381110" w:rsidRDefault="00B166BB" w:rsidP="00D04F94">
            <w:pPr>
              <w:tabs>
                <w:tab w:val="left" w:pos="3124"/>
              </w:tabs>
              <w:spacing w:before="120" w:after="120"/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pt-BR"/>
              </w:rPr>
              <w:t xml:space="preserve">Tahun Ajaran     </w:t>
            </w:r>
            <w:r w:rsidRPr="00381110">
              <w:rPr>
                <w:b/>
                <w:bCs/>
                <w:sz w:val="28"/>
                <w:szCs w:val="28"/>
                <w:lang w:val="id-ID"/>
              </w:rPr>
              <w:t xml:space="preserve">              </w:t>
            </w:r>
            <w:r>
              <w:rPr>
                <w:b/>
                <w:bCs/>
                <w:sz w:val="28"/>
                <w:szCs w:val="28"/>
                <w:lang w:val="id-ID"/>
              </w:rPr>
              <w:t xml:space="preserve"> 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>:</w:t>
            </w:r>
            <w:r w:rsidRPr="00381110">
              <w:rPr>
                <w:b/>
                <w:bCs/>
                <w:sz w:val="28"/>
                <w:szCs w:val="28"/>
                <w:lang w:val="pt-BR"/>
              </w:rPr>
              <w:tab/>
            </w:r>
            <w:r w:rsidR="00C1143D">
              <w:rPr>
                <w:b/>
                <w:bCs/>
                <w:sz w:val="28"/>
                <w:szCs w:val="28"/>
                <w:lang w:val="sv-SE"/>
              </w:rPr>
              <w:t>2026/2027</w:t>
            </w:r>
          </w:p>
          <w:p w14:paraId="01667EEB" w14:textId="77777777" w:rsidR="00B166BB" w:rsidRPr="00874FFF" w:rsidRDefault="00B166BB" w:rsidP="00D04F94">
            <w:pPr>
              <w:tabs>
                <w:tab w:val="left" w:pos="3784"/>
                <w:tab w:val="left" w:pos="4004"/>
              </w:tabs>
              <w:spacing w:before="120" w:after="120"/>
              <w:outlineLvl w:val="2"/>
              <w:rPr>
                <w:b/>
                <w:bCs/>
                <w:sz w:val="28"/>
                <w:szCs w:val="28"/>
                <w:lang w:val="pt-BR"/>
              </w:rPr>
            </w:pPr>
          </w:p>
          <w:p w14:paraId="541FBB09" w14:textId="77777777" w:rsidR="00B166BB" w:rsidRPr="00874FFF" w:rsidRDefault="00B166BB" w:rsidP="00D04F94">
            <w:pPr>
              <w:tabs>
                <w:tab w:val="left" w:pos="3784"/>
                <w:tab w:val="left" w:pos="4004"/>
              </w:tabs>
              <w:spacing w:before="120" w:after="120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14:paraId="209899F3" w14:textId="271FFF57" w:rsidR="001F1A08" w:rsidRDefault="001F1A08" w:rsidP="001C7B89"/>
    <w:p w14:paraId="1956D4B3" w14:textId="77BCB121" w:rsidR="001C7B89" w:rsidRDefault="001C7B89" w:rsidP="001C7B89"/>
    <w:p w14:paraId="332A8D34" w14:textId="3ECAA273" w:rsidR="001C7B89" w:rsidRDefault="001C7B89" w:rsidP="001C7B89"/>
    <w:p w14:paraId="0277C3E2" w14:textId="1F30DD10" w:rsidR="001C7B89" w:rsidRDefault="001C7B89" w:rsidP="001C7B89"/>
    <w:p w14:paraId="47A26D39" w14:textId="77777777" w:rsidR="001C7B89" w:rsidRDefault="001C7B89" w:rsidP="001C7B89"/>
    <w:p w14:paraId="3D44FF6C" w14:textId="77777777" w:rsidR="001C7B89" w:rsidRDefault="001C7B89" w:rsidP="001C7B89"/>
    <w:p w14:paraId="7A257A4F" w14:textId="77777777" w:rsidR="008A500C" w:rsidRDefault="008A500C" w:rsidP="001C7B89"/>
    <w:p w14:paraId="66D653E8" w14:textId="77777777" w:rsidR="008A500C" w:rsidRDefault="008A500C" w:rsidP="001C7B89"/>
    <w:p w14:paraId="77E953AF" w14:textId="77777777" w:rsidR="008A500C" w:rsidRDefault="008A500C" w:rsidP="001C7B89"/>
    <w:p w14:paraId="1DFDDF33" w14:textId="77777777" w:rsidR="008A500C" w:rsidRDefault="008A500C" w:rsidP="001C7B89"/>
    <w:p w14:paraId="55A836CC" w14:textId="77777777" w:rsidR="008A500C" w:rsidRDefault="008A500C" w:rsidP="001C7B89"/>
    <w:p w14:paraId="2653A641" w14:textId="77777777" w:rsidR="008A500C" w:rsidRDefault="008A500C" w:rsidP="001C7B89"/>
    <w:p w14:paraId="7C7A6D08" w14:textId="77777777" w:rsidR="008A500C" w:rsidRDefault="008A500C" w:rsidP="001C7B89"/>
    <w:p w14:paraId="78EEC7BF" w14:textId="77777777" w:rsidR="008A500C" w:rsidRDefault="008A500C" w:rsidP="001C7B89"/>
    <w:p w14:paraId="5DBCE388" w14:textId="77777777" w:rsidR="008A500C" w:rsidRDefault="008A500C" w:rsidP="001C7B89"/>
    <w:p w14:paraId="4EC46D13" w14:textId="77777777" w:rsidR="008A500C" w:rsidRDefault="008A500C" w:rsidP="001C7B89"/>
    <w:p w14:paraId="7662AE04" w14:textId="77777777" w:rsidR="008A500C" w:rsidRDefault="008A500C" w:rsidP="001C7B89"/>
    <w:p w14:paraId="13BD31C8" w14:textId="77777777" w:rsidR="008A500C" w:rsidRDefault="008A500C" w:rsidP="001C7B89"/>
    <w:p w14:paraId="0BCCF3C7" w14:textId="77777777" w:rsidR="008A500C" w:rsidRDefault="008A500C" w:rsidP="001C7B89"/>
    <w:p w14:paraId="279E6AE8" w14:textId="77777777" w:rsidR="008A500C" w:rsidRDefault="008A500C" w:rsidP="001C7B89"/>
    <w:p w14:paraId="306CCE58" w14:textId="77777777" w:rsidR="008A500C" w:rsidRDefault="008A500C" w:rsidP="001C7B89"/>
    <w:p w14:paraId="59365F81" w14:textId="77777777" w:rsidR="008A500C" w:rsidRDefault="008A500C" w:rsidP="001C7B89"/>
    <w:p w14:paraId="4EED27A3" w14:textId="77777777" w:rsidR="008A500C" w:rsidRDefault="008A500C" w:rsidP="001C7B89"/>
    <w:p w14:paraId="291F1DDE" w14:textId="77777777" w:rsidR="008A500C" w:rsidRDefault="008A500C" w:rsidP="001C7B89"/>
    <w:p w14:paraId="3808B9A2" w14:textId="77777777" w:rsidR="008A500C" w:rsidRDefault="008A500C" w:rsidP="001C7B89"/>
    <w:p w14:paraId="726A669B" w14:textId="77777777" w:rsidR="008A500C" w:rsidRDefault="008A500C" w:rsidP="001C7B89"/>
    <w:p w14:paraId="5336ACED" w14:textId="77777777" w:rsidR="008A500C" w:rsidRDefault="008A500C" w:rsidP="001C7B89"/>
    <w:p w14:paraId="2F37AC58" w14:textId="77777777" w:rsidR="008A500C" w:rsidRDefault="008A500C" w:rsidP="001C7B89"/>
    <w:p w14:paraId="51CBA652" w14:textId="77777777" w:rsidR="008A500C" w:rsidRDefault="008A500C" w:rsidP="001C7B89"/>
    <w:p w14:paraId="0FF6CB5D" w14:textId="77777777" w:rsidR="001C7B89" w:rsidRDefault="001C7B89" w:rsidP="001C7B89"/>
    <w:p w14:paraId="77F9F7FF" w14:textId="653EFB10" w:rsidR="001C7B89" w:rsidRDefault="001C7B89" w:rsidP="001C7B89"/>
    <w:p w14:paraId="115983C6" w14:textId="77777777" w:rsidR="001C7B89" w:rsidRPr="00B166BB" w:rsidRDefault="001C7B89" w:rsidP="00B166BB">
      <w:pPr>
        <w:shd w:val="clear" w:color="auto" w:fill="0070C0"/>
        <w:jc w:val="center"/>
        <w:rPr>
          <w:b/>
          <w:bCs/>
          <w:color w:val="FFFFFF" w:themeColor="background1"/>
          <w:sz w:val="24"/>
          <w:szCs w:val="24"/>
        </w:rPr>
      </w:pPr>
      <w:r w:rsidRPr="00B166BB">
        <w:rPr>
          <w:b/>
          <w:bCs/>
          <w:color w:val="FFFFFF" w:themeColor="background1"/>
          <w:sz w:val="24"/>
          <w:szCs w:val="24"/>
        </w:rPr>
        <w:lastRenderedPageBreak/>
        <w:t>INFORMASI UMUM</w:t>
      </w:r>
    </w:p>
    <w:p w14:paraId="3220F415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A.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Identitas Modul</w:t>
      </w:r>
    </w:p>
    <w:p w14:paraId="3540A977" w14:textId="75561B12" w:rsidR="001C7B89" w:rsidRPr="004118BE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Cs/>
          <w:sz w:val="24"/>
          <w:szCs w:val="24"/>
        </w:rPr>
      </w:pPr>
      <w:r w:rsidRPr="004118BE">
        <w:rPr>
          <w:b/>
          <w:bCs/>
          <w:sz w:val="24"/>
          <w:szCs w:val="24"/>
        </w:rPr>
        <w:t xml:space="preserve">Nama </w:t>
      </w:r>
      <w:proofErr w:type="spellStart"/>
      <w:r w:rsidR="00AF4ED7">
        <w:rPr>
          <w:b/>
          <w:bCs/>
          <w:sz w:val="24"/>
          <w:szCs w:val="24"/>
        </w:rPr>
        <w:t>Sekolah</w:t>
      </w:r>
      <w:proofErr w:type="spellEnd"/>
      <w:r w:rsidRPr="004118BE">
        <w:rPr>
          <w:b/>
          <w:bCs/>
          <w:sz w:val="24"/>
          <w:szCs w:val="24"/>
        </w:rPr>
        <w:tab/>
        <w:t>:</w:t>
      </w:r>
      <w:r w:rsidRPr="004118BE">
        <w:rPr>
          <w:b/>
          <w:bCs/>
          <w:sz w:val="24"/>
          <w:szCs w:val="24"/>
        </w:rPr>
        <w:tab/>
      </w:r>
    </w:p>
    <w:p w14:paraId="0CB1F9EC" w14:textId="03596AAB" w:rsidR="001C7B89" w:rsidRPr="004118BE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4118BE">
        <w:rPr>
          <w:b/>
          <w:bCs/>
          <w:sz w:val="24"/>
          <w:szCs w:val="24"/>
        </w:rPr>
        <w:t xml:space="preserve">Nama </w:t>
      </w:r>
      <w:proofErr w:type="spellStart"/>
      <w:r w:rsidRPr="004118BE">
        <w:rPr>
          <w:b/>
          <w:bCs/>
          <w:sz w:val="24"/>
          <w:szCs w:val="24"/>
        </w:rPr>
        <w:t>Penyusun</w:t>
      </w:r>
      <w:proofErr w:type="spellEnd"/>
      <w:r w:rsidRPr="004118BE">
        <w:rPr>
          <w:b/>
          <w:bCs/>
          <w:sz w:val="24"/>
          <w:szCs w:val="24"/>
        </w:rPr>
        <w:tab/>
        <w:t>:</w:t>
      </w:r>
      <w:r w:rsidRPr="004118BE">
        <w:rPr>
          <w:b/>
          <w:bCs/>
          <w:sz w:val="24"/>
          <w:szCs w:val="24"/>
        </w:rPr>
        <w:tab/>
      </w:r>
    </w:p>
    <w:p w14:paraId="22CD9559" w14:textId="5D0E57C1" w:rsidR="001C7B89" w:rsidRPr="004118BE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4118BE">
        <w:rPr>
          <w:b/>
          <w:bCs/>
          <w:sz w:val="24"/>
          <w:szCs w:val="24"/>
        </w:rPr>
        <w:t>Mata Pelajaran</w:t>
      </w:r>
      <w:r w:rsidRPr="004118BE">
        <w:rPr>
          <w:b/>
          <w:bCs/>
          <w:sz w:val="24"/>
          <w:szCs w:val="24"/>
        </w:rPr>
        <w:tab/>
        <w:t>:</w:t>
      </w:r>
      <w:r w:rsidRPr="004118BE">
        <w:rPr>
          <w:b/>
          <w:bCs/>
          <w:sz w:val="24"/>
          <w:szCs w:val="24"/>
        </w:rPr>
        <w:tab/>
      </w:r>
      <w:r w:rsidR="009620E5">
        <w:rPr>
          <w:b/>
          <w:sz w:val="24"/>
          <w:szCs w:val="24"/>
        </w:rPr>
        <w:t>MATEMATIKA</w:t>
      </w:r>
    </w:p>
    <w:p w14:paraId="43E73D2A" w14:textId="33999074" w:rsidR="001C7B89" w:rsidRPr="004118BE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r w:rsidRPr="004118BE">
        <w:rPr>
          <w:b/>
          <w:bCs/>
          <w:sz w:val="24"/>
          <w:szCs w:val="24"/>
        </w:rPr>
        <w:t>F</w:t>
      </w:r>
      <w:r>
        <w:rPr>
          <w:b/>
          <w:bCs/>
          <w:sz w:val="24"/>
          <w:szCs w:val="24"/>
        </w:rPr>
        <w:t xml:space="preserve">ase / </w:t>
      </w:r>
      <w:proofErr w:type="spellStart"/>
      <w:r>
        <w:rPr>
          <w:b/>
          <w:bCs/>
          <w:sz w:val="24"/>
          <w:szCs w:val="24"/>
        </w:rPr>
        <w:t>Kelas</w:t>
      </w:r>
      <w:proofErr w:type="spellEnd"/>
      <w:r>
        <w:rPr>
          <w:b/>
          <w:bCs/>
          <w:sz w:val="24"/>
          <w:szCs w:val="24"/>
        </w:rPr>
        <w:t xml:space="preserve"> / Semester</w:t>
      </w:r>
      <w:r>
        <w:rPr>
          <w:b/>
          <w:bCs/>
          <w:sz w:val="24"/>
          <w:szCs w:val="24"/>
        </w:rPr>
        <w:tab/>
      </w:r>
      <w:r w:rsidR="005478E7">
        <w:rPr>
          <w:b/>
          <w:bCs/>
          <w:sz w:val="24"/>
          <w:szCs w:val="24"/>
        </w:rPr>
        <w:t xml:space="preserve">: </w:t>
      </w:r>
      <w:r w:rsidR="005478E7">
        <w:rPr>
          <w:b/>
          <w:bCs/>
          <w:sz w:val="24"/>
          <w:szCs w:val="24"/>
        </w:rPr>
        <w:tab/>
        <w:t>C - V</w:t>
      </w:r>
      <w:r>
        <w:rPr>
          <w:b/>
          <w:bCs/>
          <w:sz w:val="24"/>
          <w:szCs w:val="24"/>
        </w:rPr>
        <w:t xml:space="preserve"> / 1</w:t>
      </w:r>
    </w:p>
    <w:p w14:paraId="19225930" w14:textId="4F6738BE" w:rsidR="001C7B89" w:rsidRPr="004118BE" w:rsidRDefault="009620E5" w:rsidP="007D3FCA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3240" w:hanging="281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MATERI</w:t>
      </w:r>
      <w:r w:rsidR="001C7B89" w:rsidRPr="004118BE">
        <w:rPr>
          <w:b/>
          <w:bCs/>
          <w:sz w:val="24"/>
          <w:szCs w:val="24"/>
        </w:rPr>
        <w:tab/>
        <w:t>:</w:t>
      </w:r>
      <w:r w:rsidR="001C7B89" w:rsidRPr="004118BE">
        <w:rPr>
          <w:b/>
          <w:bCs/>
          <w:sz w:val="24"/>
          <w:szCs w:val="24"/>
        </w:rPr>
        <w:tab/>
      </w:r>
      <w:r w:rsidR="00A040B8" w:rsidRPr="00D4240C">
        <w:rPr>
          <w:b/>
          <w:bCs/>
          <w:i/>
          <w:iCs/>
          <w:sz w:val="22"/>
          <w:szCs w:val="22"/>
        </w:rPr>
        <w:t xml:space="preserve">Bab 1 </w:t>
      </w:r>
      <w:proofErr w:type="spellStart"/>
      <w:r w:rsidR="00A040B8" w:rsidRPr="00D4240C">
        <w:rPr>
          <w:b/>
          <w:bCs/>
          <w:i/>
          <w:iCs/>
          <w:sz w:val="22"/>
          <w:szCs w:val="22"/>
        </w:rPr>
        <w:t>Bilangan</w:t>
      </w:r>
      <w:proofErr w:type="spellEnd"/>
      <w:r w:rsidR="00A040B8" w:rsidRPr="00D4240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040B8" w:rsidRPr="00D4240C">
        <w:rPr>
          <w:b/>
          <w:bCs/>
          <w:i/>
          <w:iCs/>
          <w:sz w:val="22"/>
          <w:szCs w:val="22"/>
        </w:rPr>
        <w:t>Cacah</w:t>
      </w:r>
      <w:proofErr w:type="spellEnd"/>
      <w:r w:rsidR="00A040B8" w:rsidRPr="00D4240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A040B8" w:rsidRPr="00D4240C">
        <w:rPr>
          <w:b/>
          <w:bCs/>
          <w:i/>
          <w:iCs/>
          <w:sz w:val="22"/>
          <w:szCs w:val="22"/>
        </w:rPr>
        <w:t>Sampai</w:t>
      </w:r>
      <w:proofErr w:type="spellEnd"/>
      <w:r w:rsidR="00A040B8" w:rsidRPr="00D4240C">
        <w:rPr>
          <w:b/>
          <w:bCs/>
          <w:i/>
          <w:iCs/>
          <w:sz w:val="22"/>
          <w:szCs w:val="22"/>
        </w:rPr>
        <w:t xml:space="preserve"> 100.000</w:t>
      </w:r>
    </w:p>
    <w:p w14:paraId="55C4539D" w14:textId="6636592B" w:rsidR="001C7B89" w:rsidRPr="004118BE" w:rsidRDefault="001C7B89" w:rsidP="001C7B89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4118BE">
        <w:rPr>
          <w:b/>
          <w:bCs/>
          <w:sz w:val="24"/>
          <w:szCs w:val="24"/>
        </w:rPr>
        <w:t>Alokasi</w:t>
      </w:r>
      <w:proofErr w:type="spellEnd"/>
      <w:r w:rsidRPr="004118BE">
        <w:rPr>
          <w:b/>
          <w:bCs/>
          <w:sz w:val="24"/>
          <w:szCs w:val="24"/>
        </w:rPr>
        <w:t xml:space="preserve"> Waktu </w:t>
      </w:r>
      <w:r w:rsidRPr="004118BE">
        <w:rPr>
          <w:b/>
          <w:bCs/>
          <w:sz w:val="24"/>
          <w:szCs w:val="24"/>
        </w:rPr>
        <w:tab/>
        <w:t>:</w:t>
      </w:r>
      <w:r w:rsidRPr="004118BE">
        <w:rPr>
          <w:b/>
          <w:bCs/>
          <w:sz w:val="24"/>
          <w:szCs w:val="24"/>
        </w:rPr>
        <w:tab/>
      </w:r>
      <w:r w:rsidR="008247FB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 JP x </w:t>
      </w:r>
      <w:r w:rsidR="00D4240C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5 </w:t>
      </w:r>
      <w:proofErr w:type="spellStart"/>
      <w:r>
        <w:rPr>
          <w:b/>
          <w:bCs/>
          <w:sz w:val="24"/>
          <w:szCs w:val="24"/>
        </w:rPr>
        <w:t>Menit</w:t>
      </w:r>
      <w:proofErr w:type="spellEnd"/>
    </w:p>
    <w:p w14:paraId="67C88B52" w14:textId="4BB51D25" w:rsidR="001C7B89" w:rsidRDefault="001C7B89" w:rsidP="005478E7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4118BE">
        <w:rPr>
          <w:b/>
          <w:bCs/>
          <w:sz w:val="24"/>
          <w:szCs w:val="24"/>
        </w:rPr>
        <w:t>Tahun</w:t>
      </w:r>
      <w:proofErr w:type="spellEnd"/>
      <w:r w:rsidRPr="004118BE">
        <w:rPr>
          <w:b/>
          <w:bCs/>
          <w:sz w:val="24"/>
          <w:szCs w:val="24"/>
        </w:rPr>
        <w:t xml:space="preserve"> </w:t>
      </w:r>
      <w:proofErr w:type="spellStart"/>
      <w:r w:rsidRPr="004118BE">
        <w:rPr>
          <w:b/>
          <w:bCs/>
          <w:sz w:val="24"/>
          <w:szCs w:val="24"/>
        </w:rPr>
        <w:t>Penyusunan</w:t>
      </w:r>
      <w:proofErr w:type="spellEnd"/>
      <w:r w:rsidRPr="004118BE">
        <w:rPr>
          <w:b/>
          <w:bCs/>
          <w:sz w:val="24"/>
          <w:szCs w:val="24"/>
        </w:rPr>
        <w:t xml:space="preserve"> </w:t>
      </w:r>
      <w:r w:rsidRPr="004118BE">
        <w:rPr>
          <w:b/>
          <w:bCs/>
          <w:sz w:val="24"/>
          <w:szCs w:val="24"/>
        </w:rPr>
        <w:tab/>
        <w:t xml:space="preserve">: </w:t>
      </w:r>
      <w:r w:rsidRPr="004118BE">
        <w:rPr>
          <w:b/>
          <w:bCs/>
          <w:sz w:val="24"/>
          <w:szCs w:val="24"/>
        </w:rPr>
        <w:tab/>
      </w:r>
      <w:r w:rsidR="00644D32">
        <w:rPr>
          <w:b/>
          <w:bCs/>
          <w:sz w:val="24"/>
          <w:szCs w:val="24"/>
        </w:rPr>
        <w:t>2026/2027</w:t>
      </w:r>
    </w:p>
    <w:p w14:paraId="6380ECC8" w14:textId="77777777" w:rsidR="007D3FCA" w:rsidRPr="005478E7" w:rsidRDefault="007D3FCA" w:rsidP="005478E7">
      <w:pPr>
        <w:tabs>
          <w:tab w:val="left" w:pos="2977"/>
          <w:tab w:val="left" w:pos="3261"/>
        </w:tabs>
        <w:autoSpaceDE w:val="0"/>
        <w:autoSpaceDN w:val="0"/>
        <w:adjustRightInd w:val="0"/>
        <w:spacing w:before="60" w:after="60"/>
        <w:ind w:left="426"/>
        <w:rPr>
          <w:b/>
          <w:bCs/>
          <w:sz w:val="24"/>
          <w:szCs w:val="24"/>
        </w:rPr>
      </w:pPr>
    </w:p>
    <w:p w14:paraId="1395A81A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B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capaian pembelajaran</w:t>
      </w:r>
    </w:p>
    <w:p w14:paraId="01842D27" w14:textId="77777777" w:rsidR="008A500C" w:rsidRPr="008A500C" w:rsidRDefault="008A500C" w:rsidP="008A500C">
      <w:pPr>
        <w:spacing w:before="60" w:after="60"/>
        <w:ind w:left="426"/>
        <w:jc w:val="both"/>
        <w:rPr>
          <w:sz w:val="24"/>
          <w:szCs w:val="24"/>
          <w:lang w:val="en-ID"/>
        </w:rPr>
      </w:pPr>
      <w:bookmarkStart w:id="0" w:name="_Hlk173763868"/>
      <w:r w:rsidRPr="008A500C">
        <w:rPr>
          <w:sz w:val="24"/>
          <w:szCs w:val="24"/>
          <w:lang w:val="en-ID"/>
        </w:rPr>
        <w:t xml:space="preserve">Pada </w:t>
      </w:r>
      <w:proofErr w:type="spellStart"/>
      <w:r w:rsidRPr="008A500C">
        <w:rPr>
          <w:sz w:val="24"/>
          <w:szCs w:val="24"/>
          <w:lang w:val="en-ID"/>
        </w:rPr>
        <w:t>akhir</w:t>
      </w:r>
      <w:proofErr w:type="spellEnd"/>
      <w:r w:rsidRPr="008A500C">
        <w:rPr>
          <w:sz w:val="24"/>
          <w:szCs w:val="24"/>
          <w:lang w:val="en-ID"/>
        </w:rPr>
        <w:t xml:space="preserve"> Fase C,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diharapkan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memiliki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pemahaman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lebih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mengenai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bilangan</w:t>
      </w:r>
      <w:proofErr w:type="spellEnd"/>
      <w:r w:rsidRPr="008A500C">
        <w:rPr>
          <w:sz w:val="24"/>
          <w:szCs w:val="24"/>
          <w:lang w:val="en-ID"/>
        </w:rPr>
        <w:t xml:space="preserve"> (number sense)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menggunakan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operasi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hitung</w:t>
      </w:r>
      <w:proofErr w:type="spellEnd"/>
      <w:r w:rsidRPr="008A500C">
        <w:rPr>
          <w:sz w:val="24"/>
          <w:szCs w:val="24"/>
          <w:lang w:val="en-ID"/>
        </w:rPr>
        <w:t xml:space="preserve"> pada </w:t>
      </w:r>
      <w:proofErr w:type="spellStart"/>
      <w:r w:rsidRPr="008A500C">
        <w:rPr>
          <w:sz w:val="24"/>
          <w:szCs w:val="24"/>
          <w:lang w:val="en-ID"/>
        </w:rPr>
        <w:t>bilangan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cacah</w:t>
      </w:r>
      <w:proofErr w:type="spellEnd"/>
      <w:r w:rsidRPr="008A500C">
        <w:rPr>
          <w:sz w:val="24"/>
          <w:szCs w:val="24"/>
          <w:lang w:val="en-ID"/>
        </w:rPr>
        <w:t xml:space="preserve">.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juga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membandingkan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mengurutkan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pecahan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mengubah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pecahan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dalam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berbagai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bentuk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melakukan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penjumlahan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pengurangan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pecahan</w:t>
      </w:r>
      <w:proofErr w:type="spellEnd"/>
      <w:r w:rsidRPr="008A500C">
        <w:rPr>
          <w:sz w:val="24"/>
          <w:szCs w:val="24"/>
          <w:lang w:val="en-ID"/>
        </w:rPr>
        <w:t xml:space="preserve">. Selain </w:t>
      </w:r>
      <w:proofErr w:type="spellStart"/>
      <w:r w:rsidRPr="008A500C">
        <w:rPr>
          <w:sz w:val="24"/>
          <w:szCs w:val="24"/>
          <w:lang w:val="en-ID"/>
        </w:rPr>
        <w:t>itu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menyelesaikan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perkalian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pembagian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pecahan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bilangan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asli</w:t>
      </w:r>
      <w:proofErr w:type="spellEnd"/>
      <w:r w:rsidRPr="008A500C">
        <w:rPr>
          <w:sz w:val="24"/>
          <w:szCs w:val="24"/>
          <w:lang w:val="en-ID"/>
        </w:rPr>
        <w:t>.</w:t>
      </w:r>
    </w:p>
    <w:p w14:paraId="46C4F4FA" w14:textId="77777777" w:rsidR="008A500C" w:rsidRPr="008A500C" w:rsidRDefault="008A500C" w:rsidP="008A500C">
      <w:pPr>
        <w:spacing w:before="60" w:after="60"/>
        <w:ind w:left="426"/>
        <w:jc w:val="both"/>
        <w:rPr>
          <w:sz w:val="24"/>
          <w:szCs w:val="24"/>
          <w:lang w:val="en-ID"/>
        </w:rPr>
      </w:pP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menentukan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nilai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belum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diketahui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dalam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suatu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kalimat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matematika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berkaitan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operasi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hitung</w:t>
      </w:r>
      <w:proofErr w:type="spellEnd"/>
      <w:r w:rsidRPr="008A500C">
        <w:rPr>
          <w:sz w:val="24"/>
          <w:szCs w:val="24"/>
          <w:lang w:val="en-ID"/>
        </w:rPr>
        <w:t xml:space="preserve">. </w:t>
      </w:r>
      <w:proofErr w:type="spellStart"/>
      <w:r w:rsidRPr="008A500C">
        <w:rPr>
          <w:sz w:val="24"/>
          <w:szCs w:val="24"/>
          <w:lang w:val="en-ID"/>
        </w:rPr>
        <w:t>Mereka</w:t>
      </w:r>
      <w:proofErr w:type="spellEnd"/>
      <w:r w:rsidRPr="008A500C">
        <w:rPr>
          <w:sz w:val="24"/>
          <w:szCs w:val="24"/>
          <w:lang w:val="en-ID"/>
        </w:rPr>
        <w:t xml:space="preserve"> juga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menemukan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melanjutkan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mengembangkan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pola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bilangan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semakin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besar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menggunakan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konsep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perkalian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pembagian</w:t>
      </w:r>
      <w:proofErr w:type="spellEnd"/>
      <w:r w:rsidRPr="008A500C">
        <w:rPr>
          <w:sz w:val="24"/>
          <w:szCs w:val="24"/>
          <w:lang w:val="en-ID"/>
        </w:rPr>
        <w:t xml:space="preserve">. Dalam </w:t>
      </w:r>
      <w:proofErr w:type="spellStart"/>
      <w:r w:rsidRPr="008A500C">
        <w:rPr>
          <w:sz w:val="24"/>
          <w:szCs w:val="24"/>
          <w:lang w:val="en-ID"/>
        </w:rPr>
        <w:t>menyelesaikan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persoalan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sehari-hari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menerapkan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konsep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Kelipatan</w:t>
      </w:r>
      <w:proofErr w:type="spellEnd"/>
      <w:r w:rsidRPr="008A500C">
        <w:rPr>
          <w:sz w:val="24"/>
          <w:szCs w:val="24"/>
          <w:lang w:val="en-ID"/>
        </w:rPr>
        <w:t xml:space="preserve"> Persekutuan </w:t>
      </w:r>
      <w:proofErr w:type="spellStart"/>
      <w:r w:rsidRPr="008A500C">
        <w:rPr>
          <w:sz w:val="24"/>
          <w:szCs w:val="24"/>
          <w:lang w:val="en-ID"/>
        </w:rPr>
        <w:t>Terkecil</w:t>
      </w:r>
      <w:proofErr w:type="spellEnd"/>
      <w:r w:rsidRPr="008A500C">
        <w:rPr>
          <w:sz w:val="24"/>
          <w:szCs w:val="24"/>
          <w:lang w:val="en-ID"/>
        </w:rPr>
        <w:t xml:space="preserve"> (KPK), Faktor Persekutuan </w:t>
      </w:r>
      <w:proofErr w:type="spellStart"/>
      <w:r w:rsidRPr="008A500C">
        <w:rPr>
          <w:sz w:val="24"/>
          <w:szCs w:val="24"/>
          <w:lang w:val="en-ID"/>
        </w:rPr>
        <w:t>Terbesar</w:t>
      </w:r>
      <w:proofErr w:type="spellEnd"/>
      <w:r w:rsidRPr="008A500C">
        <w:rPr>
          <w:sz w:val="24"/>
          <w:szCs w:val="24"/>
          <w:lang w:val="en-ID"/>
        </w:rPr>
        <w:t xml:space="preserve"> (FPB),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permasalahan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berhubungan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penggunaan</w:t>
      </w:r>
      <w:proofErr w:type="spellEnd"/>
      <w:r w:rsidRPr="008A500C">
        <w:rPr>
          <w:sz w:val="24"/>
          <w:szCs w:val="24"/>
          <w:lang w:val="en-ID"/>
        </w:rPr>
        <w:t xml:space="preserve"> uang.</w:t>
      </w:r>
    </w:p>
    <w:p w14:paraId="0CF7036D" w14:textId="77777777" w:rsidR="008A500C" w:rsidRPr="008A500C" w:rsidRDefault="008A500C" w:rsidP="008A500C">
      <w:pPr>
        <w:spacing w:before="60" w:after="60"/>
        <w:ind w:left="426"/>
        <w:jc w:val="both"/>
        <w:rPr>
          <w:sz w:val="24"/>
          <w:szCs w:val="24"/>
          <w:lang w:val="en-ID"/>
        </w:rPr>
      </w:pPr>
      <w:r w:rsidRPr="008A500C">
        <w:rPr>
          <w:sz w:val="24"/>
          <w:szCs w:val="24"/>
          <w:lang w:val="en-ID"/>
        </w:rPr>
        <w:t xml:space="preserve">Pada </w:t>
      </w:r>
      <w:proofErr w:type="spellStart"/>
      <w:r w:rsidRPr="008A500C">
        <w:rPr>
          <w:sz w:val="24"/>
          <w:szCs w:val="24"/>
          <w:lang w:val="en-ID"/>
        </w:rPr>
        <w:t>materi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perbandingan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menggunakan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penalaran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proporsional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memanfaatkan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operasi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perkalian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pembagian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untuk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menyelesaikan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berbagai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persoalan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dalam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kehidupan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sehari-hari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termasuk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permasalahan</w:t>
      </w:r>
      <w:proofErr w:type="spellEnd"/>
      <w:r w:rsidRPr="008A500C">
        <w:rPr>
          <w:sz w:val="24"/>
          <w:szCs w:val="24"/>
          <w:lang w:val="en-ID"/>
        </w:rPr>
        <w:t xml:space="preserve"> yang </w:t>
      </w:r>
      <w:proofErr w:type="spellStart"/>
      <w:r w:rsidRPr="008A500C">
        <w:rPr>
          <w:sz w:val="24"/>
          <w:szCs w:val="24"/>
          <w:lang w:val="en-ID"/>
        </w:rPr>
        <w:t>berkaitan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rasio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proporsi</w:t>
      </w:r>
      <w:proofErr w:type="spellEnd"/>
      <w:r w:rsidRPr="008A500C">
        <w:rPr>
          <w:sz w:val="24"/>
          <w:szCs w:val="24"/>
          <w:lang w:val="en-ID"/>
        </w:rPr>
        <w:t>.</w:t>
      </w:r>
    </w:p>
    <w:p w14:paraId="7B4B1B0D" w14:textId="77777777" w:rsidR="008A500C" w:rsidRPr="008A500C" w:rsidRDefault="008A500C" w:rsidP="008A500C">
      <w:pPr>
        <w:spacing w:before="60" w:after="60"/>
        <w:ind w:left="426"/>
        <w:jc w:val="both"/>
        <w:rPr>
          <w:sz w:val="24"/>
          <w:szCs w:val="24"/>
          <w:lang w:val="en-ID"/>
        </w:rPr>
      </w:pPr>
      <w:r w:rsidRPr="008A500C">
        <w:rPr>
          <w:sz w:val="24"/>
          <w:szCs w:val="24"/>
          <w:lang w:val="en-ID"/>
        </w:rPr>
        <w:t xml:space="preserve">Dalam </w:t>
      </w:r>
      <w:proofErr w:type="spellStart"/>
      <w:r w:rsidRPr="008A500C">
        <w:rPr>
          <w:sz w:val="24"/>
          <w:szCs w:val="24"/>
          <w:lang w:val="en-ID"/>
        </w:rPr>
        <w:t>bidang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geometri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menentukan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keliling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luas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bangun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datar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termasuk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bangun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datar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gabungan</w:t>
      </w:r>
      <w:proofErr w:type="spellEnd"/>
      <w:r w:rsidRPr="008A500C">
        <w:rPr>
          <w:sz w:val="24"/>
          <w:szCs w:val="24"/>
          <w:lang w:val="en-ID"/>
        </w:rPr>
        <w:t xml:space="preserve">. </w:t>
      </w:r>
      <w:proofErr w:type="spellStart"/>
      <w:r w:rsidRPr="008A500C">
        <w:rPr>
          <w:sz w:val="24"/>
          <w:szCs w:val="24"/>
          <w:lang w:val="en-ID"/>
        </w:rPr>
        <w:t>Mereka</w:t>
      </w:r>
      <w:proofErr w:type="spellEnd"/>
      <w:r w:rsidRPr="008A500C">
        <w:rPr>
          <w:sz w:val="24"/>
          <w:szCs w:val="24"/>
          <w:lang w:val="en-ID"/>
        </w:rPr>
        <w:t xml:space="preserve"> juga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menyusun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menguraikan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berbagai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bentuk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bangun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memahami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gambaran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atau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visualisasi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ruang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membandingkan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ciri-ciri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karakteristik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dari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berbagai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bangun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datar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maupun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bangun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ruang</w:t>
      </w:r>
      <w:proofErr w:type="spellEnd"/>
      <w:r w:rsidRPr="008A500C">
        <w:rPr>
          <w:sz w:val="24"/>
          <w:szCs w:val="24"/>
          <w:lang w:val="en-ID"/>
        </w:rPr>
        <w:t xml:space="preserve">.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juga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menentukan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posisi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atau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letak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suatu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objek</w:t>
      </w:r>
      <w:proofErr w:type="spellEnd"/>
      <w:r w:rsidRPr="008A500C">
        <w:rPr>
          <w:sz w:val="24"/>
          <w:szCs w:val="24"/>
          <w:lang w:val="en-ID"/>
        </w:rPr>
        <w:t xml:space="preserve"> pada </w:t>
      </w:r>
      <w:proofErr w:type="spellStart"/>
      <w:r w:rsidRPr="008A500C">
        <w:rPr>
          <w:sz w:val="24"/>
          <w:szCs w:val="24"/>
          <w:lang w:val="en-ID"/>
        </w:rPr>
        <w:t>peta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dengan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menggunakan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sistem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berpetak</w:t>
      </w:r>
      <w:proofErr w:type="spellEnd"/>
      <w:r w:rsidRPr="008A500C">
        <w:rPr>
          <w:sz w:val="24"/>
          <w:szCs w:val="24"/>
          <w:lang w:val="en-ID"/>
        </w:rPr>
        <w:t>.</w:t>
      </w:r>
    </w:p>
    <w:p w14:paraId="0B59B33E" w14:textId="77777777" w:rsidR="008A500C" w:rsidRPr="008A500C" w:rsidRDefault="008A500C" w:rsidP="008A500C">
      <w:pPr>
        <w:spacing w:before="60" w:after="60"/>
        <w:ind w:left="426"/>
        <w:jc w:val="both"/>
        <w:rPr>
          <w:sz w:val="24"/>
          <w:szCs w:val="24"/>
          <w:lang w:val="en-ID"/>
        </w:rPr>
      </w:pPr>
      <w:r w:rsidRPr="008A500C">
        <w:rPr>
          <w:sz w:val="24"/>
          <w:szCs w:val="24"/>
          <w:lang w:val="en-ID"/>
        </w:rPr>
        <w:t xml:space="preserve">Pada </w:t>
      </w:r>
      <w:proofErr w:type="spellStart"/>
      <w:r w:rsidRPr="008A500C">
        <w:rPr>
          <w:sz w:val="24"/>
          <w:szCs w:val="24"/>
          <w:lang w:val="en-ID"/>
        </w:rPr>
        <w:t>materi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pengolahan</w:t>
      </w:r>
      <w:proofErr w:type="spellEnd"/>
      <w:r w:rsidRPr="008A500C">
        <w:rPr>
          <w:sz w:val="24"/>
          <w:szCs w:val="24"/>
          <w:lang w:val="en-ID"/>
        </w:rPr>
        <w:t xml:space="preserve"> data dan </w:t>
      </w:r>
      <w:proofErr w:type="spellStart"/>
      <w:r w:rsidRPr="008A500C">
        <w:rPr>
          <w:sz w:val="24"/>
          <w:szCs w:val="24"/>
          <w:lang w:val="en-ID"/>
        </w:rPr>
        <w:t>peluang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mengurutkan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membandingkan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menyajikan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menganalisis</w:t>
      </w:r>
      <w:proofErr w:type="spellEnd"/>
      <w:r w:rsidRPr="008A500C">
        <w:rPr>
          <w:sz w:val="24"/>
          <w:szCs w:val="24"/>
          <w:lang w:val="en-ID"/>
        </w:rPr>
        <w:t xml:space="preserve"> data </w:t>
      </w:r>
      <w:proofErr w:type="spellStart"/>
      <w:r w:rsidRPr="008A500C">
        <w:rPr>
          <w:sz w:val="24"/>
          <w:szCs w:val="24"/>
          <w:lang w:val="en-ID"/>
        </w:rPr>
        <w:t>tentang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banyak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benda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maupun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hasil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pengukuran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melalui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berbagai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bentuk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penyajian</w:t>
      </w:r>
      <w:proofErr w:type="spellEnd"/>
      <w:r w:rsidRPr="008A500C">
        <w:rPr>
          <w:sz w:val="24"/>
          <w:szCs w:val="24"/>
          <w:lang w:val="en-ID"/>
        </w:rPr>
        <w:t xml:space="preserve">. Dari data </w:t>
      </w:r>
      <w:proofErr w:type="spellStart"/>
      <w:r w:rsidRPr="008A500C">
        <w:rPr>
          <w:sz w:val="24"/>
          <w:szCs w:val="24"/>
          <w:lang w:val="en-ID"/>
        </w:rPr>
        <w:t>tersebut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peserta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didik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mampu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memperoleh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informasi</w:t>
      </w:r>
      <w:proofErr w:type="spellEnd"/>
      <w:r w:rsidRPr="008A500C">
        <w:rPr>
          <w:sz w:val="24"/>
          <w:szCs w:val="24"/>
          <w:lang w:val="en-ID"/>
        </w:rPr>
        <w:t xml:space="preserve"> dan </w:t>
      </w:r>
      <w:proofErr w:type="spellStart"/>
      <w:r w:rsidRPr="008A500C">
        <w:rPr>
          <w:sz w:val="24"/>
          <w:szCs w:val="24"/>
          <w:lang w:val="en-ID"/>
        </w:rPr>
        <w:t>menarik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kesimpulan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sederhana</w:t>
      </w:r>
      <w:proofErr w:type="spellEnd"/>
      <w:r w:rsidRPr="008A500C">
        <w:rPr>
          <w:sz w:val="24"/>
          <w:szCs w:val="24"/>
          <w:lang w:val="en-ID"/>
        </w:rPr>
        <w:t xml:space="preserve">. Selain </w:t>
      </w:r>
      <w:proofErr w:type="spellStart"/>
      <w:r w:rsidRPr="008A500C">
        <w:rPr>
          <w:sz w:val="24"/>
          <w:szCs w:val="24"/>
          <w:lang w:val="en-ID"/>
        </w:rPr>
        <w:t>itu</w:t>
      </w:r>
      <w:proofErr w:type="spellEnd"/>
      <w:r w:rsidRPr="008A500C">
        <w:rPr>
          <w:sz w:val="24"/>
          <w:szCs w:val="24"/>
          <w:lang w:val="en-ID"/>
        </w:rPr>
        <w:t xml:space="preserve">, </w:t>
      </w:r>
      <w:proofErr w:type="spellStart"/>
      <w:r w:rsidRPr="008A500C">
        <w:rPr>
          <w:sz w:val="24"/>
          <w:szCs w:val="24"/>
          <w:lang w:val="en-ID"/>
        </w:rPr>
        <w:t>mereka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dapat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menentukan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tingkat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kemungkinan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terjadinya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suatu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peristiwa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melalui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kegiatan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atau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percobaan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acak</w:t>
      </w:r>
      <w:proofErr w:type="spellEnd"/>
      <w:r w:rsidRPr="008A500C">
        <w:rPr>
          <w:sz w:val="24"/>
          <w:szCs w:val="24"/>
          <w:lang w:val="en-ID"/>
        </w:rPr>
        <w:t xml:space="preserve"> </w:t>
      </w:r>
      <w:proofErr w:type="spellStart"/>
      <w:r w:rsidRPr="008A500C">
        <w:rPr>
          <w:sz w:val="24"/>
          <w:szCs w:val="24"/>
          <w:lang w:val="en-ID"/>
        </w:rPr>
        <w:t>sederhana</w:t>
      </w:r>
      <w:proofErr w:type="spellEnd"/>
      <w:r w:rsidRPr="008A500C">
        <w:rPr>
          <w:sz w:val="24"/>
          <w:szCs w:val="24"/>
          <w:lang w:val="en-ID"/>
        </w:rPr>
        <w:t>.</w:t>
      </w:r>
    </w:p>
    <w:p w14:paraId="22867163" w14:textId="77777777" w:rsidR="00B166BB" w:rsidRPr="00A040B8" w:rsidRDefault="00B166BB" w:rsidP="00A040B8">
      <w:pPr>
        <w:spacing w:before="60" w:after="60"/>
        <w:ind w:left="426"/>
        <w:jc w:val="both"/>
        <w:rPr>
          <w:sz w:val="24"/>
          <w:szCs w:val="24"/>
        </w:rPr>
      </w:pPr>
    </w:p>
    <w:bookmarkEnd w:id="0"/>
    <w:p w14:paraId="54977B2D" w14:textId="1DC6E345" w:rsidR="00B166BB" w:rsidRPr="00386D9E" w:rsidRDefault="00B166BB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386D9E">
        <w:rPr>
          <w:b/>
          <w:bCs/>
          <w:caps/>
          <w:color w:val="FFFFFF" w:themeColor="background1"/>
          <w:sz w:val="24"/>
          <w:szCs w:val="24"/>
        </w:rPr>
        <w:t>C.</w:t>
      </w:r>
      <w:r w:rsidRPr="00386D9E">
        <w:rPr>
          <w:b/>
          <w:bCs/>
          <w:caps/>
          <w:color w:val="FFFFFF" w:themeColor="background1"/>
          <w:sz w:val="24"/>
          <w:szCs w:val="24"/>
        </w:rPr>
        <w:tab/>
        <w:t xml:space="preserve">Profil Pelajar Pancasila (PPP) </w:t>
      </w:r>
    </w:p>
    <w:p w14:paraId="525D3D12" w14:textId="0B5D62BE" w:rsidR="00B166BB" w:rsidRDefault="00B166BB" w:rsidP="00B166BB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sz w:val="24"/>
          <w:szCs w:val="24"/>
        </w:rPr>
      </w:pPr>
      <w:proofErr w:type="spellStart"/>
      <w:r w:rsidRPr="00386D9E">
        <w:rPr>
          <w:rFonts w:eastAsia="Bookman Old Style"/>
          <w:sz w:val="24"/>
          <w:szCs w:val="24"/>
        </w:rPr>
        <w:t>Profil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Pelajar</w:t>
      </w:r>
      <w:proofErr w:type="spellEnd"/>
      <w:r w:rsidRPr="00386D9E">
        <w:rPr>
          <w:rFonts w:eastAsia="Bookman Old Style"/>
          <w:sz w:val="24"/>
          <w:szCs w:val="24"/>
        </w:rPr>
        <w:t xml:space="preserve"> Pancasila yang </w:t>
      </w:r>
      <w:proofErr w:type="spellStart"/>
      <w:r w:rsidRPr="00386D9E">
        <w:rPr>
          <w:rFonts w:eastAsia="Bookman Old Style"/>
          <w:sz w:val="24"/>
          <w:szCs w:val="24"/>
        </w:rPr>
        <w:t>ingin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dicapai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adalah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bertakwa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kepada</w:t>
      </w:r>
      <w:proofErr w:type="spellEnd"/>
      <w:r w:rsidRPr="00386D9E">
        <w:rPr>
          <w:rFonts w:eastAsia="Bookman Old Style"/>
          <w:sz w:val="24"/>
          <w:szCs w:val="24"/>
        </w:rPr>
        <w:t xml:space="preserve"> Tuhan Yang Maha Esa dan </w:t>
      </w:r>
      <w:proofErr w:type="spellStart"/>
      <w:r w:rsidRPr="00386D9E">
        <w:rPr>
          <w:rFonts w:eastAsia="Bookman Old Style"/>
          <w:sz w:val="24"/>
          <w:szCs w:val="24"/>
        </w:rPr>
        <w:t>berakhlak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mulia</w:t>
      </w:r>
      <w:proofErr w:type="spellEnd"/>
      <w:r w:rsidRPr="00386D9E">
        <w:rPr>
          <w:rFonts w:eastAsia="Bookman Old Style"/>
          <w:sz w:val="24"/>
          <w:szCs w:val="24"/>
        </w:rPr>
        <w:t xml:space="preserve">, </w:t>
      </w:r>
      <w:proofErr w:type="spellStart"/>
      <w:r w:rsidRPr="00386D9E">
        <w:rPr>
          <w:rFonts w:eastAsia="Bookman Old Style"/>
          <w:sz w:val="24"/>
          <w:szCs w:val="24"/>
        </w:rPr>
        <w:t>bernalar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kritis</w:t>
      </w:r>
      <w:proofErr w:type="spellEnd"/>
      <w:r w:rsidRPr="00386D9E">
        <w:rPr>
          <w:rFonts w:eastAsia="Bookman Old Style"/>
          <w:sz w:val="24"/>
          <w:szCs w:val="24"/>
        </w:rPr>
        <w:t xml:space="preserve"> dan </w:t>
      </w:r>
      <w:proofErr w:type="spellStart"/>
      <w:r w:rsidRPr="00386D9E">
        <w:rPr>
          <w:rFonts w:eastAsia="Bookman Old Style"/>
          <w:sz w:val="24"/>
          <w:szCs w:val="24"/>
        </w:rPr>
        <w:t>kreatif</w:t>
      </w:r>
      <w:proofErr w:type="spellEnd"/>
      <w:r w:rsidRPr="00386D9E">
        <w:rPr>
          <w:rFonts w:eastAsia="Bookman Old Style"/>
          <w:sz w:val="24"/>
          <w:szCs w:val="24"/>
        </w:rPr>
        <w:t xml:space="preserve">, </w:t>
      </w:r>
      <w:proofErr w:type="spellStart"/>
      <w:r w:rsidRPr="00386D9E">
        <w:rPr>
          <w:rFonts w:eastAsia="Bookman Old Style"/>
          <w:sz w:val="24"/>
          <w:szCs w:val="24"/>
        </w:rPr>
        <w:t>bergotong</w:t>
      </w:r>
      <w:proofErr w:type="spellEnd"/>
      <w:r w:rsidRPr="00386D9E">
        <w:rPr>
          <w:rFonts w:eastAsia="Bookman Old Style"/>
          <w:sz w:val="24"/>
          <w:szCs w:val="24"/>
        </w:rPr>
        <w:t xml:space="preserve"> royong, </w:t>
      </w:r>
      <w:proofErr w:type="spellStart"/>
      <w:r w:rsidRPr="00386D9E">
        <w:rPr>
          <w:rFonts w:eastAsia="Bookman Old Style"/>
          <w:sz w:val="24"/>
          <w:szCs w:val="24"/>
        </w:rPr>
        <w:t>serta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kebhinnekaan</w:t>
      </w:r>
      <w:proofErr w:type="spellEnd"/>
      <w:r w:rsidRPr="00386D9E">
        <w:rPr>
          <w:rFonts w:eastAsia="Bookman Old Style"/>
          <w:sz w:val="24"/>
          <w:szCs w:val="24"/>
        </w:rPr>
        <w:t xml:space="preserve"> global.</w:t>
      </w:r>
      <w:r w:rsidRPr="00386D9E">
        <w:rPr>
          <w:sz w:val="24"/>
          <w:szCs w:val="24"/>
        </w:rPr>
        <w:t xml:space="preserve"> </w:t>
      </w:r>
    </w:p>
    <w:p w14:paraId="5DFCBF91" w14:textId="77777777" w:rsidR="00B166BB" w:rsidRDefault="00B166BB" w:rsidP="00B166BB">
      <w:pPr>
        <w:spacing w:before="60" w:after="60"/>
        <w:ind w:left="426"/>
        <w:jc w:val="both"/>
        <w:rPr>
          <w:sz w:val="24"/>
          <w:szCs w:val="24"/>
        </w:rPr>
      </w:pPr>
    </w:p>
    <w:p w14:paraId="444E0A52" w14:textId="77777777" w:rsidR="00B166BB" w:rsidRPr="00386D9E" w:rsidRDefault="00B166BB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386D9E">
        <w:rPr>
          <w:b/>
          <w:bCs/>
          <w:caps/>
          <w:color w:val="FFFFFF" w:themeColor="background1"/>
          <w:sz w:val="24"/>
          <w:szCs w:val="24"/>
        </w:rPr>
        <w:lastRenderedPageBreak/>
        <w:t>D.</w:t>
      </w:r>
      <w:r w:rsidRPr="00386D9E">
        <w:rPr>
          <w:b/>
          <w:bCs/>
          <w:caps/>
          <w:color w:val="FFFFFF" w:themeColor="background1"/>
          <w:sz w:val="24"/>
          <w:szCs w:val="24"/>
        </w:rPr>
        <w:tab/>
        <w:t>8 PROFIL LULUSAN</w:t>
      </w:r>
    </w:p>
    <w:p w14:paraId="00EED42B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Keimanan</w:t>
      </w:r>
      <w:proofErr w:type="spellEnd"/>
      <w:r w:rsidRPr="00386D9E">
        <w:rPr>
          <w:rFonts w:eastAsia="Calibri"/>
          <w:b/>
          <w:bCs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b/>
          <w:bCs/>
          <w:sz w:val="24"/>
          <w:szCs w:val="24"/>
        </w:rPr>
        <w:t>Ketakwaan</w:t>
      </w:r>
      <w:proofErr w:type="spellEnd"/>
      <w:r w:rsidRPr="00386D9E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b/>
          <w:bCs/>
          <w:sz w:val="24"/>
          <w:szCs w:val="24"/>
        </w:rPr>
        <w:t>terhadap</w:t>
      </w:r>
      <w:proofErr w:type="spellEnd"/>
      <w:r w:rsidRPr="00386D9E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b/>
          <w:bCs/>
          <w:sz w:val="24"/>
          <w:szCs w:val="24"/>
        </w:rPr>
        <w:t>tuhan</w:t>
      </w:r>
      <w:proofErr w:type="spellEnd"/>
      <w:r w:rsidRPr="00386D9E">
        <w:rPr>
          <w:rFonts w:eastAsia="Calibri"/>
          <w:b/>
          <w:bCs/>
          <w:sz w:val="24"/>
          <w:szCs w:val="24"/>
        </w:rPr>
        <w:t xml:space="preserve"> YME</w:t>
      </w:r>
    </w:p>
    <w:p w14:paraId="654E2A12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memiliki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keyakinan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teguh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akan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keberadaan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tuhan</w:t>
      </w:r>
      <w:proofErr w:type="spellEnd"/>
      <w:r w:rsidRPr="00386D9E">
        <w:rPr>
          <w:rFonts w:eastAsia="Calibri"/>
          <w:sz w:val="24"/>
          <w:szCs w:val="24"/>
        </w:rPr>
        <w:t xml:space="preserve"> seta </w:t>
      </w:r>
      <w:proofErr w:type="spellStart"/>
      <w:r w:rsidRPr="00386D9E">
        <w:rPr>
          <w:rFonts w:eastAsia="Calibri"/>
          <w:sz w:val="24"/>
          <w:szCs w:val="24"/>
        </w:rPr>
        <w:t>menghayati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nilai-nilai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spriritual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dalam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kehidupan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sehari-hari</w:t>
      </w:r>
      <w:proofErr w:type="spellEnd"/>
    </w:p>
    <w:p w14:paraId="02B0D414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Kewargaan</w:t>
      </w:r>
      <w:proofErr w:type="spellEnd"/>
    </w:p>
    <w:p w14:paraId="54C4B28B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memiliki</w:t>
      </w:r>
      <w:proofErr w:type="spellEnd"/>
      <w:r w:rsidRPr="00386D9E">
        <w:rPr>
          <w:rFonts w:eastAsia="Calibri"/>
          <w:sz w:val="24"/>
          <w:szCs w:val="24"/>
        </w:rPr>
        <w:t xml:space="preserve"> rasa </w:t>
      </w:r>
      <w:proofErr w:type="spellStart"/>
      <w:r w:rsidRPr="00386D9E">
        <w:rPr>
          <w:rFonts w:eastAsia="Calibri"/>
          <w:sz w:val="24"/>
          <w:szCs w:val="24"/>
        </w:rPr>
        <w:t>cinta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tanah</w:t>
      </w:r>
      <w:proofErr w:type="spellEnd"/>
      <w:r w:rsidRPr="00386D9E">
        <w:rPr>
          <w:rFonts w:eastAsia="Calibri"/>
          <w:sz w:val="24"/>
          <w:szCs w:val="24"/>
        </w:rPr>
        <w:t xml:space="preserve"> air, </w:t>
      </w:r>
      <w:proofErr w:type="spellStart"/>
      <w:r w:rsidRPr="00386D9E">
        <w:rPr>
          <w:rFonts w:eastAsia="Calibri"/>
          <w:sz w:val="24"/>
          <w:szCs w:val="24"/>
        </w:rPr>
        <w:t>mentaati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aturan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dna</w:t>
      </w:r>
      <w:proofErr w:type="spellEnd"/>
      <w:r w:rsidRPr="00386D9E">
        <w:rPr>
          <w:rFonts w:eastAsia="Calibri"/>
          <w:sz w:val="24"/>
          <w:szCs w:val="24"/>
        </w:rPr>
        <w:t xml:space="preserve"> norma social </w:t>
      </w:r>
      <w:proofErr w:type="spellStart"/>
      <w:r w:rsidRPr="00386D9E">
        <w:rPr>
          <w:rFonts w:eastAsia="Calibri"/>
          <w:sz w:val="24"/>
          <w:szCs w:val="24"/>
        </w:rPr>
        <w:t>dalam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kehidupan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bermasyarakat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memiliki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kepedulian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tanggungjawab</w:t>
      </w:r>
      <w:proofErr w:type="spellEnd"/>
      <w:r w:rsidRPr="00386D9E">
        <w:rPr>
          <w:rFonts w:eastAsia="Calibri"/>
          <w:sz w:val="24"/>
          <w:szCs w:val="24"/>
        </w:rPr>
        <w:t xml:space="preserve"> social, </w:t>
      </w:r>
      <w:proofErr w:type="spellStart"/>
      <w:r w:rsidRPr="00386D9E">
        <w:rPr>
          <w:rFonts w:eastAsia="Calibri"/>
          <w:sz w:val="24"/>
          <w:szCs w:val="24"/>
        </w:rPr>
        <w:t>serta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berkomitmen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menyelesaikan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masalah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nyata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terkait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keberlanjutan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manusia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lingkungan</w:t>
      </w:r>
      <w:proofErr w:type="spellEnd"/>
    </w:p>
    <w:p w14:paraId="19026FF1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Penalaran</w:t>
      </w:r>
      <w:proofErr w:type="spellEnd"/>
      <w:r w:rsidRPr="00386D9E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b/>
          <w:bCs/>
          <w:sz w:val="24"/>
          <w:szCs w:val="24"/>
        </w:rPr>
        <w:t>Kritis</w:t>
      </w:r>
      <w:proofErr w:type="spellEnd"/>
    </w:p>
    <w:p w14:paraId="0D8D3B2F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mampu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berpikir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logis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analitis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reflektif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dalam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memahami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mngevaluasi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serta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memproses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informasi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menyelesaikan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masalah</w:t>
      </w:r>
      <w:proofErr w:type="spellEnd"/>
    </w:p>
    <w:p w14:paraId="7E242A40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Kreativitas</w:t>
      </w:r>
      <w:proofErr w:type="spellEnd"/>
    </w:p>
    <w:p w14:paraId="4C75D196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mampu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berpikir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inovatif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fleksibel</w:t>
      </w:r>
      <w:proofErr w:type="spellEnd"/>
      <w:r w:rsidRPr="00386D9E">
        <w:rPr>
          <w:rFonts w:eastAsia="Calibri"/>
          <w:sz w:val="24"/>
          <w:szCs w:val="24"/>
        </w:rPr>
        <w:t xml:space="preserve">, dan </w:t>
      </w:r>
      <w:proofErr w:type="spellStart"/>
      <w:r w:rsidRPr="00386D9E">
        <w:rPr>
          <w:rFonts w:eastAsia="Calibri"/>
          <w:sz w:val="24"/>
          <w:szCs w:val="24"/>
        </w:rPr>
        <w:t>orisinal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dalam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mengolah</w:t>
      </w:r>
      <w:proofErr w:type="spellEnd"/>
      <w:r w:rsidRPr="00386D9E">
        <w:rPr>
          <w:rFonts w:eastAsia="Calibri"/>
          <w:sz w:val="24"/>
          <w:szCs w:val="24"/>
        </w:rPr>
        <w:t xml:space="preserve"> ide </w:t>
      </w:r>
      <w:proofErr w:type="spellStart"/>
      <w:r w:rsidRPr="00386D9E">
        <w:rPr>
          <w:rFonts w:eastAsia="Calibri"/>
          <w:sz w:val="24"/>
          <w:szCs w:val="24"/>
        </w:rPr>
        <w:t>atau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informasi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menciptakan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solusi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unik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bermanfaat</w:t>
      </w:r>
      <w:proofErr w:type="spellEnd"/>
    </w:p>
    <w:p w14:paraId="5EF6368A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Kolaborasi</w:t>
      </w:r>
      <w:proofErr w:type="spellEnd"/>
    </w:p>
    <w:p w14:paraId="26973E2D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mampu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bekerja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sama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efektif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dengan</w:t>
      </w:r>
      <w:proofErr w:type="spellEnd"/>
      <w:r w:rsidRPr="00386D9E">
        <w:rPr>
          <w:rFonts w:eastAsia="Calibri"/>
          <w:sz w:val="24"/>
          <w:szCs w:val="24"/>
        </w:rPr>
        <w:t xml:space="preserve"> orang lain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gotong </w:t>
      </w:r>
      <w:proofErr w:type="spellStart"/>
      <w:r w:rsidRPr="00386D9E">
        <w:rPr>
          <w:rFonts w:eastAsia="Calibri"/>
          <w:sz w:val="24"/>
          <w:szCs w:val="24"/>
        </w:rPr>
        <w:t>roying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mencapai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tujuan</w:t>
      </w:r>
      <w:proofErr w:type="spellEnd"/>
      <w:r w:rsidRPr="00386D9E">
        <w:rPr>
          <w:rFonts w:eastAsia="Calibri"/>
          <w:sz w:val="24"/>
          <w:szCs w:val="24"/>
        </w:rPr>
        <w:t xml:space="preserve"> Bersama </w:t>
      </w:r>
      <w:proofErr w:type="spellStart"/>
      <w:r w:rsidRPr="00386D9E">
        <w:rPr>
          <w:rFonts w:eastAsia="Calibri"/>
          <w:sz w:val="24"/>
          <w:szCs w:val="24"/>
        </w:rPr>
        <w:t>melalui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pembagian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pesan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tanggung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jawab</w:t>
      </w:r>
      <w:proofErr w:type="spellEnd"/>
    </w:p>
    <w:p w14:paraId="1339095C" w14:textId="7D36A791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Kemandirian</w:t>
      </w:r>
      <w:proofErr w:type="spellEnd"/>
    </w:p>
    <w:p w14:paraId="0E28CD11" w14:textId="2FD8FD64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mampu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bertanggung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jawab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atas</w:t>
      </w:r>
      <w:proofErr w:type="spellEnd"/>
      <w:r w:rsidRPr="00386D9E">
        <w:rPr>
          <w:rFonts w:eastAsia="Calibri"/>
          <w:sz w:val="24"/>
          <w:szCs w:val="24"/>
        </w:rPr>
        <w:t xml:space="preserve"> proses dan </w:t>
      </w:r>
      <w:proofErr w:type="spellStart"/>
      <w:r w:rsidRPr="00386D9E">
        <w:rPr>
          <w:rFonts w:eastAsia="Calibri"/>
          <w:sz w:val="24"/>
          <w:szCs w:val="24"/>
        </w:rPr>
        <w:t>hasil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belajarnya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sendiri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dengan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menunjukkan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kemampuan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mengambil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inisiatif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mngetasi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hambatan</w:t>
      </w:r>
      <w:proofErr w:type="spellEnd"/>
      <w:r w:rsidRPr="00386D9E">
        <w:rPr>
          <w:rFonts w:eastAsia="Calibri"/>
          <w:sz w:val="24"/>
          <w:szCs w:val="24"/>
        </w:rPr>
        <w:t xml:space="preserve">, dan </w:t>
      </w:r>
      <w:proofErr w:type="spellStart"/>
      <w:r w:rsidRPr="00386D9E">
        <w:rPr>
          <w:rFonts w:eastAsia="Calibri"/>
          <w:sz w:val="24"/>
          <w:szCs w:val="24"/>
        </w:rPr>
        <w:t>menyelesaikan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tugas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tepat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bergantung</w:t>
      </w:r>
      <w:proofErr w:type="spellEnd"/>
      <w:r w:rsidRPr="00386D9E">
        <w:rPr>
          <w:rFonts w:eastAsia="Calibri"/>
          <w:sz w:val="24"/>
          <w:szCs w:val="24"/>
        </w:rPr>
        <w:t xml:space="preserve"> pada orang lain</w:t>
      </w:r>
    </w:p>
    <w:p w14:paraId="4E4FB2F5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rFonts w:eastAsia="Calibri"/>
          <w:b/>
          <w:bCs/>
          <w:sz w:val="24"/>
          <w:szCs w:val="24"/>
        </w:rPr>
      </w:pPr>
      <w:r w:rsidRPr="00386D9E">
        <w:rPr>
          <w:rFonts w:eastAsia="Calibri"/>
          <w:b/>
          <w:bCs/>
          <w:sz w:val="24"/>
          <w:szCs w:val="24"/>
        </w:rPr>
        <w:t>Kesehatan</w:t>
      </w:r>
    </w:p>
    <w:p w14:paraId="62913A2B" w14:textId="77777777" w:rsidR="00B166BB" w:rsidRPr="00386D9E" w:rsidRDefault="00B166BB" w:rsidP="00B166BB">
      <w:pPr>
        <w:pStyle w:val="ListParagraph"/>
        <w:spacing w:before="60" w:after="60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memiliki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fisik</w:t>
      </w:r>
      <w:proofErr w:type="spellEnd"/>
      <w:r w:rsidRPr="00386D9E">
        <w:rPr>
          <w:rFonts w:eastAsia="Calibri"/>
          <w:sz w:val="24"/>
          <w:szCs w:val="24"/>
        </w:rPr>
        <w:t xml:space="preserve"> yang prima, </w:t>
      </w:r>
      <w:proofErr w:type="spellStart"/>
      <w:r w:rsidRPr="00386D9E">
        <w:rPr>
          <w:rFonts w:eastAsia="Calibri"/>
          <w:sz w:val="24"/>
          <w:szCs w:val="24"/>
        </w:rPr>
        <w:t>bugar</w:t>
      </w:r>
      <w:proofErr w:type="spellEnd"/>
      <w:r w:rsidRPr="00386D9E">
        <w:rPr>
          <w:rFonts w:eastAsia="Calibri"/>
          <w:sz w:val="24"/>
          <w:szCs w:val="24"/>
        </w:rPr>
        <w:t xml:space="preserve">, </w:t>
      </w:r>
      <w:proofErr w:type="spellStart"/>
      <w:r w:rsidRPr="00386D9E">
        <w:rPr>
          <w:rFonts w:eastAsia="Calibri"/>
          <w:sz w:val="24"/>
          <w:szCs w:val="24"/>
        </w:rPr>
        <w:t>sehat</w:t>
      </w:r>
      <w:proofErr w:type="spellEnd"/>
      <w:r w:rsidRPr="00386D9E">
        <w:rPr>
          <w:rFonts w:eastAsia="Calibri"/>
          <w:sz w:val="24"/>
          <w:szCs w:val="24"/>
        </w:rPr>
        <w:t xml:space="preserve">, dan </w:t>
      </w:r>
      <w:proofErr w:type="spellStart"/>
      <w:r w:rsidRPr="00386D9E">
        <w:rPr>
          <w:rFonts w:eastAsia="Calibri"/>
          <w:sz w:val="24"/>
          <w:szCs w:val="24"/>
        </w:rPr>
        <w:t>mampu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menjaga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keseimbangan</w:t>
      </w:r>
      <w:proofErr w:type="spellEnd"/>
      <w:r w:rsidRPr="00386D9E">
        <w:rPr>
          <w:rFonts w:eastAsia="Calibri"/>
          <w:sz w:val="24"/>
          <w:szCs w:val="24"/>
        </w:rPr>
        <w:t xml:space="preserve"> Kesehatan mental dan </w:t>
      </w:r>
      <w:proofErr w:type="spellStart"/>
      <w:r w:rsidRPr="00386D9E">
        <w:rPr>
          <w:rFonts w:eastAsia="Calibri"/>
          <w:sz w:val="24"/>
          <w:szCs w:val="24"/>
        </w:rPr>
        <w:t>fisik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mewujudkan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kesejahteraan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lahir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batin</w:t>
      </w:r>
      <w:proofErr w:type="spellEnd"/>
      <w:r w:rsidRPr="00386D9E">
        <w:rPr>
          <w:rFonts w:eastAsia="Calibri"/>
          <w:sz w:val="24"/>
          <w:szCs w:val="24"/>
        </w:rPr>
        <w:t xml:space="preserve"> (well-being)</w:t>
      </w:r>
    </w:p>
    <w:p w14:paraId="7871634D" w14:textId="77777777" w:rsidR="00B166BB" w:rsidRPr="00386D9E" w:rsidRDefault="00B166BB" w:rsidP="00FF5863">
      <w:pPr>
        <w:pStyle w:val="ListParagraph"/>
        <w:numPr>
          <w:ilvl w:val="0"/>
          <w:numId w:val="27"/>
        </w:numPr>
        <w:spacing w:before="60" w:after="60" w:line="276" w:lineRule="auto"/>
        <w:jc w:val="both"/>
        <w:rPr>
          <w:sz w:val="24"/>
          <w:szCs w:val="24"/>
        </w:rPr>
      </w:pPr>
      <w:proofErr w:type="spellStart"/>
      <w:r w:rsidRPr="00386D9E">
        <w:rPr>
          <w:rFonts w:eastAsia="Calibri"/>
          <w:b/>
          <w:bCs/>
          <w:sz w:val="24"/>
          <w:szCs w:val="24"/>
        </w:rPr>
        <w:t>Komunikasi</w:t>
      </w:r>
      <w:proofErr w:type="spellEnd"/>
    </w:p>
    <w:p w14:paraId="30FB7F74" w14:textId="218ACF67" w:rsidR="00B166BB" w:rsidRDefault="00B166BB" w:rsidP="00B166BB">
      <w:pPr>
        <w:pStyle w:val="ListParagraph"/>
        <w:spacing w:before="60" w:after="60" w:line="276" w:lineRule="auto"/>
        <w:jc w:val="both"/>
        <w:rPr>
          <w:rFonts w:eastAsia="Calibri"/>
          <w:sz w:val="24"/>
          <w:szCs w:val="24"/>
        </w:rPr>
      </w:pPr>
      <w:proofErr w:type="spellStart"/>
      <w:r w:rsidRPr="00386D9E">
        <w:rPr>
          <w:rFonts w:eastAsia="Calibri"/>
          <w:sz w:val="24"/>
          <w:szCs w:val="24"/>
        </w:rPr>
        <w:t>Individu</w:t>
      </w:r>
      <w:proofErr w:type="spellEnd"/>
      <w:r w:rsidRPr="00386D9E">
        <w:rPr>
          <w:rFonts w:eastAsia="Calibri"/>
          <w:sz w:val="24"/>
          <w:szCs w:val="24"/>
        </w:rPr>
        <w:t xml:space="preserve"> yang </w:t>
      </w:r>
      <w:proofErr w:type="spellStart"/>
      <w:r w:rsidRPr="00386D9E">
        <w:rPr>
          <w:rFonts w:eastAsia="Calibri"/>
          <w:sz w:val="24"/>
          <w:szCs w:val="24"/>
        </w:rPr>
        <w:t>memiliki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kemampuan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komunikasi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untrapribadi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melakukan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refleksi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antarpribadi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menyampaikan</w:t>
      </w:r>
      <w:proofErr w:type="spellEnd"/>
      <w:r w:rsidRPr="00386D9E">
        <w:rPr>
          <w:rFonts w:eastAsia="Calibri"/>
          <w:sz w:val="24"/>
          <w:szCs w:val="24"/>
        </w:rPr>
        <w:t xml:space="preserve"> ide, </w:t>
      </w:r>
      <w:proofErr w:type="spellStart"/>
      <w:r w:rsidRPr="00386D9E">
        <w:rPr>
          <w:rFonts w:eastAsia="Calibri"/>
          <w:sz w:val="24"/>
          <w:szCs w:val="24"/>
        </w:rPr>
        <w:t>gagasan</w:t>
      </w:r>
      <w:proofErr w:type="spellEnd"/>
      <w:r w:rsidRPr="00386D9E">
        <w:rPr>
          <w:rFonts w:eastAsia="Calibri"/>
          <w:sz w:val="24"/>
          <w:szCs w:val="24"/>
        </w:rPr>
        <w:t xml:space="preserve"> dan </w:t>
      </w:r>
      <w:proofErr w:type="spellStart"/>
      <w:r w:rsidRPr="00386D9E">
        <w:rPr>
          <w:rFonts w:eastAsia="Calibri"/>
          <w:sz w:val="24"/>
          <w:szCs w:val="24"/>
        </w:rPr>
        <w:t>antarpribadi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untuk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menyampaikan</w:t>
      </w:r>
      <w:proofErr w:type="spellEnd"/>
      <w:r w:rsidRPr="00386D9E">
        <w:rPr>
          <w:rFonts w:eastAsia="Calibri"/>
          <w:sz w:val="24"/>
          <w:szCs w:val="24"/>
        </w:rPr>
        <w:t xml:space="preserve"> ide </w:t>
      </w:r>
      <w:proofErr w:type="spellStart"/>
      <w:r w:rsidRPr="00386D9E">
        <w:rPr>
          <w:rFonts w:eastAsia="Calibri"/>
          <w:sz w:val="24"/>
          <w:szCs w:val="24"/>
        </w:rPr>
        <w:t>gagasan</w:t>
      </w:r>
      <w:proofErr w:type="spellEnd"/>
      <w:r w:rsidRPr="00386D9E">
        <w:rPr>
          <w:rFonts w:eastAsia="Calibri"/>
          <w:sz w:val="24"/>
          <w:szCs w:val="24"/>
        </w:rPr>
        <w:t xml:space="preserve">, dan </w:t>
      </w:r>
      <w:proofErr w:type="spellStart"/>
      <w:r w:rsidRPr="00386D9E">
        <w:rPr>
          <w:rFonts w:eastAsia="Calibri"/>
          <w:sz w:val="24"/>
          <w:szCs w:val="24"/>
        </w:rPr>
        <w:t>informasi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baik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lisan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maupun</w:t>
      </w:r>
      <w:proofErr w:type="spellEnd"/>
      <w:r w:rsidRPr="00386D9E">
        <w:rPr>
          <w:rFonts w:eastAsia="Calibri"/>
          <w:sz w:val="24"/>
          <w:szCs w:val="24"/>
        </w:rPr>
        <w:t xml:space="preserve"> tulisan </w:t>
      </w:r>
      <w:proofErr w:type="spellStart"/>
      <w:r w:rsidRPr="00386D9E">
        <w:rPr>
          <w:rFonts w:eastAsia="Calibri"/>
          <w:sz w:val="24"/>
          <w:szCs w:val="24"/>
        </w:rPr>
        <w:t>serta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berinteraksi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secara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efektif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dalam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berbagai</w:t>
      </w:r>
      <w:proofErr w:type="spellEnd"/>
      <w:r w:rsidRPr="00386D9E">
        <w:rPr>
          <w:rFonts w:eastAsia="Calibri"/>
          <w:sz w:val="24"/>
          <w:szCs w:val="24"/>
        </w:rPr>
        <w:t xml:space="preserve"> </w:t>
      </w:r>
      <w:proofErr w:type="spellStart"/>
      <w:r w:rsidRPr="00386D9E">
        <w:rPr>
          <w:rFonts w:eastAsia="Calibri"/>
          <w:sz w:val="24"/>
          <w:szCs w:val="24"/>
        </w:rPr>
        <w:t>situasi</w:t>
      </w:r>
      <w:proofErr w:type="spellEnd"/>
      <w:r w:rsidRPr="00386D9E">
        <w:rPr>
          <w:rFonts w:eastAsia="Calibri"/>
          <w:sz w:val="24"/>
          <w:szCs w:val="24"/>
        </w:rPr>
        <w:t>.</w:t>
      </w:r>
    </w:p>
    <w:p w14:paraId="65437849" w14:textId="77777777" w:rsidR="00B166BB" w:rsidRPr="00386D9E" w:rsidRDefault="00B166BB" w:rsidP="00B166BB">
      <w:pPr>
        <w:pStyle w:val="ListParagraph"/>
        <w:spacing w:before="60" w:after="60" w:line="276" w:lineRule="auto"/>
        <w:jc w:val="both"/>
        <w:rPr>
          <w:sz w:val="24"/>
          <w:szCs w:val="24"/>
        </w:rPr>
      </w:pPr>
    </w:p>
    <w:p w14:paraId="3B554FFF" w14:textId="0F1A77D5" w:rsidR="00B166BB" w:rsidRPr="00386D9E" w:rsidRDefault="00B166BB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>
        <w:rPr>
          <w:b/>
          <w:bCs/>
          <w:caps/>
          <w:color w:val="FFFFFF" w:themeColor="background1"/>
          <w:sz w:val="24"/>
          <w:szCs w:val="24"/>
        </w:rPr>
        <w:t>e</w:t>
      </w:r>
      <w:r w:rsidRPr="00386D9E">
        <w:rPr>
          <w:b/>
          <w:bCs/>
          <w:caps/>
          <w:color w:val="FFFFFF" w:themeColor="background1"/>
          <w:sz w:val="24"/>
          <w:szCs w:val="24"/>
        </w:rPr>
        <w:t>.</w:t>
      </w:r>
      <w:r w:rsidRPr="00386D9E">
        <w:rPr>
          <w:b/>
          <w:bCs/>
          <w:caps/>
          <w:color w:val="FFFFFF" w:themeColor="background1"/>
          <w:sz w:val="24"/>
          <w:szCs w:val="24"/>
        </w:rPr>
        <w:tab/>
        <w:t>Sarana dan Prasarana</w:t>
      </w:r>
    </w:p>
    <w:p w14:paraId="52EAAEB8" w14:textId="40E39A18" w:rsidR="00B166BB" w:rsidRPr="00386D9E" w:rsidRDefault="00B166BB" w:rsidP="00B166BB">
      <w:pPr>
        <w:pStyle w:val="ListParagraph"/>
        <w:tabs>
          <w:tab w:val="left" w:pos="2268"/>
          <w:tab w:val="left" w:pos="2552"/>
        </w:tabs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r w:rsidRPr="00386D9E">
        <w:rPr>
          <w:rFonts w:eastAsia="Bookman Old Style"/>
          <w:b/>
          <w:sz w:val="24"/>
          <w:szCs w:val="24"/>
        </w:rPr>
        <w:t>Media</w:t>
      </w:r>
      <w:r w:rsidRPr="00386D9E">
        <w:rPr>
          <w:rFonts w:eastAsia="Bookman Old Style"/>
          <w:b/>
          <w:sz w:val="24"/>
          <w:szCs w:val="24"/>
        </w:rPr>
        <w:tab/>
        <w:t>:</w:t>
      </w:r>
      <w:r w:rsidRPr="00386D9E">
        <w:rPr>
          <w:rFonts w:eastAsia="Bookman Old Style"/>
          <w:b/>
          <w:sz w:val="24"/>
          <w:szCs w:val="24"/>
        </w:rPr>
        <w:tab/>
      </w:r>
      <w:r w:rsidRPr="00386D9E">
        <w:rPr>
          <w:rFonts w:eastAsia="Bookman Old Style"/>
          <w:sz w:val="24"/>
          <w:szCs w:val="24"/>
        </w:rPr>
        <w:t xml:space="preserve">LCD </w:t>
      </w:r>
      <w:proofErr w:type="spellStart"/>
      <w:r w:rsidRPr="00386D9E">
        <w:rPr>
          <w:rFonts w:eastAsia="Bookman Old Style"/>
          <w:sz w:val="24"/>
          <w:szCs w:val="24"/>
        </w:rPr>
        <w:t>proyektor</w:t>
      </w:r>
      <w:proofErr w:type="spellEnd"/>
      <w:r w:rsidRPr="00386D9E">
        <w:rPr>
          <w:rFonts w:eastAsia="Bookman Old Style"/>
          <w:sz w:val="24"/>
          <w:szCs w:val="24"/>
        </w:rPr>
        <w:t xml:space="preserve">, </w:t>
      </w:r>
      <w:proofErr w:type="spellStart"/>
      <w:r w:rsidRPr="00386D9E">
        <w:rPr>
          <w:rFonts w:eastAsia="Bookman Old Style"/>
          <w:sz w:val="24"/>
          <w:szCs w:val="24"/>
        </w:rPr>
        <w:t>komputer</w:t>
      </w:r>
      <w:proofErr w:type="spellEnd"/>
      <w:r w:rsidRPr="00386D9E">
        <w:rPr>
          <w:rFonts w:eastAsia="Bookman Old Style"/>
          <w:sz w:val="24"/>
          <w:szCs w:val="24"/>
        </w:rPr>
        <w:t xml:space="preserve">/laptop, </w:t>
      </w:r>
      <w:proofErr w:type="spellStart"/>
      <w:r w:rsidRPr="00386D9E">
        <w:rPr>
          <w:rFonts w:eastAsia="Bookman Old Style"/>
          <w:sz w:val="24"/>
          <w:szCs w:val="24"/>
        </w:rPr>
        <w:t>jaringan</w:t>
      </w:r>
      <w:proofErr w:type="spellEnd"/>
      <w:r w:rsidRPr="00386D9E">
        <w:rPr>
          <w:rFonts w:eastAsia="Bookman Old Style"/>
          <w:sz w:val="24"/>
          <w:szCs w:val="24"/>
        </w:rPr>
        <w:t xml:space="preserve"> internet, dan lain-lain</w:t>
      </w:r>
    </w:p>
    <w:p w14:paraId="103DB4D2" w14:textId="77777777" w:rsidR="00B166BB" w:rsidRPr="00386D9E" w:rsidRDefault="00B166BB" w:rsidP="00B166BB">
      <w:pPr>
        <w:pStyle w:val="ListParagraph"/>
        <w:tabs>
          <w:tab w:val="left" w:pos="2268"/>
          <w:tab w:val="left" w:pos="2552"/>
        </w:tabs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386D9E">
        <w:rPr>
          <w:rFonts w:eastAsia="Bookman Old Style"/>
          <w:b/>
          <w:sz w:val="24"/>
          <w:szCs w:val="24"/>
        </w:rPr>
        <w:t>Sumber</w:t>
      </w:r>
      <w:proofErr w:type="spellEnd"/>
      <w:r w:rsidRPr="00386D9E">
        <w:rPr>
          <w:rFonts w:eastAsia="Bookman Old Style"/>
          <w:b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b/>
          <w:sz w:val="24"/>
          <w:szCs w:val="24"/>
        </w:rPr>
        <w:t>Belajar</w:t>
      </w:r>
      <w:proofErr w:type="spellEnd"/>
      <w:r w:rsidRPr="00386D9E">
        <w:rPr>
          <w:rFonts w:eastAsia="Bookman Old Style"/>
          <w:b/>
          <w:sz w:val="24"/>
          <w:szCs w:val="24"/>
        </w:rPr>
        <w:tab/>
        <w:t>:</w:t>
      </w:r>
      <w:r w:rsidRPr="00386D9E">
        <w:rPr>
          <w:rFonts w:eastAsia="Bookman Old Style"/>
          <w:b/>
          <w:sz w:val="24"/>
          <w:szCs w:val="24"/>
        </w:rPr>
        <w:tab/>
      </w:r>
      <w:r w:rsidRPr="00386D9E">
        <w:rPr>
          <w:rFonts w:eastAsia="Bookman Old Style"/>
          <w:sz w:val="24"/>
          <w:szCs w:val="24"/>
        </w:rPr>
        <w:t xml:space="preserve">LKPD, </w:t>
      </w:r>
      <w:proofErr w:type="spellStart"/>
      <w:r w:rsidRPr="00386D9E">
        <w:rPr>
          <w:rFonts w:eastAsia="Bookman Old Style"/>
          <w:sz w:val="24"/>
          <w:szCs w:val="24"/>
        </w:rPr>
        <w:t>Buku</w:t>
      </w:r>
      <w:proofErr w:type="spellEnd"/>
      <w:r w:rsidRPr="00386D9E">
        <w:rPr>
          <w:rFonts w:eastAsia="Bookman Old Style"/>
          <w:sz w:val="24"/>
          <w:szCs w:val="24"/>
        </w:rPr>
        <w:t xml:space="preserve"> Teks, </w:t>
      </w:r>
      <w:proofErr w:type="spellStart"/>
      <w:r w:rsidRPr="00386D9E">
        <w:rPr>
          <w:rFonts w:eastAsia="Bookman Old Style"/>
          <w:sz w:val="24"/>
          <w:szCs w:val="24"/>
        </w:rPr>
        <w:t>laman</w:t>
      </w:r>
      <w:proofErr w:type="spellEnd"/>
      <w:r w:rsidRPr="00386D9E">
        <w:rPr>
          <w:rFonts w:eastAsia="Bookman Old Style"/>
          <w:sz w:val="24"/>
          <w:szCs w:val="24"/>
        </w:rPr>
        <w:t xml:space="preserve"> E-learning, E-book, dan lain-lain</w:t>
      </w:r>
    </w:p>
    <w:p w14:paraId="2A4E85F3" w14:textId="77777777" w:rsidR="00B166BB" w:rsidRPr="00386D9E" w:rsidRDefault="00B166BB" w:rsidP="00B166BB">
      <w:pPr>
        <w:tabs>
          <w:tab w:val="left" w:pos="2268"/>
          <w:tab w:val="left" w:pos="2552"/>
        </w:tabs>
        <w:spacing w:before="60" w:after="60"/>
        <w:jc w:val="both"/>
        <w:rPr>
          <w:rFonts w:eastAsia="Bookman Old Style"/>
          <w:sz w:val="24"/>
          <w:szCs w:val="24"/>
        </w:rPr>
      </w:pPr>
    </w:p>
    <w:p w14:paraId="217594D2" w14:textId="6D5EB805" w:rsidR="00B166BB" w:rsidRPr="00386D9E" w:rsidRDefault="00B166BB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>
        <w:rPr>
          <w:b/>
          <w:bCs/>
          <w:caps/>
          <w:color w:val="FFFFFF" w:themeColor="background1"/>
          <w:sz w:val="24"/>
          <w:szCs w:val="24"/>
        </w:rPr>
        <w:t>f</w:t>
      </w:r>
      <w:r w:rsidRPr="00386D9E">
        <w:rPr>
          <w:b/>
          <w:bCs/>
          <w:caps/>
          <w:color w:val="FFFFFF" w:themeColor="background1"/>
          <w:sz w:val="24"/>
          <w:szCs w:val="24"/>
        </w:rPr>
        <w:t>.</w:t>
      </w:r>
      <w:r w:rsidRPr="00386D9E">
        <w:rPr>
          <w:b/>
          <w:bCs/>
          <w:caps/>
          <w:color w:val="FFFFFF" w:themeColor="background1"/>
          <w:sz w:val="24"/>
          <w:szCs w:val="24"/>
        </w:rPr>
        <w:tab/>
        <w:t>Target Peserta Didik</w:t>
      </w:r>
    </w:p>
    <w:p w14:paraId="36DAF217" w14:textId="77777777" w:rsidR="00B166BB" w:rsidRDefault="00B166BB" w:rsidP="00B166BB">
      <w:pPr>
        <w:pStyle w:val="ListParagraph"/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386D9E">
        <w:rPr>
          <w:rFonts w:eastAsia="Bookman Old Style"/>
          <w:sz w:val="24"/>
          <w:szCs w:val="24"/>
        </w:rPr>
        <w:t>Peserta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didik</w:t>
      </w:r>
      <w:proofErr w:type="spellEnd"/>
      <w:r w:rsidRPr="00386D9E">
        <w:rPr>
          <w:rFonts w:eastAsia="Bookman Old Style"/>
          <w:sz w:val="24"/>
          <w:szCs w:val="24"/>
        </w:rPr>
        <w:t xml:space="preserve"> regular (</w:t>
      </w:r>
      <w:proofErr w:type="spellStart"/>
      <w:r w:rsidRPr="00386D9E">
        <w:rPr>
          <w:rFonts w:eastAsia="Bookman Old Style"/>
          <w:sz w:val="24"/>
          <w:szCs w:val="24"/>
        </w:rPr>
        <w:t>tahap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operasional</w:t>
      </w:r>
      <w:proofErr w:type="spellEnd"/>
      <w:r w:rsidRPr="00386D9E">
        <w:rPr>
          <w:rFonts w:eastAsia="Bookman Old Style"/>
          <w:sz w:val="24"/>
          <w:szCs w:val="24"/>
        </w:rPr>
        <w:t xml:space="preserve"> </w:t>
      </w:r>
      <w:proofErr w:type="spellStart"/>
      <w:r w:rsidRPr="00386D9E">
        <w:rPr>
          <w:rFonts w:eastAsia="Bookman Old Style"/>
          <w:sz w:val="24"/>
          <w:szCs w:val="24"/>
        </w:rPr>
        <w:t>konkret</w:t>
      </w:r>
      <w:proofErr w:type="spellEnd"/>
      <w:r w:rsidRPr="00386D9E">
        <w:rPr>
          <w:rFonts w:eastAsia="Bookman Old Style"/>
          <w:sz w:val="24"/>
          <w:szCs w:val="24"/>
        </w:rPr>
        <w:t>)</w:t>
      </w:r>
    </w:p>
    <w:p w14:paraId="08861FDF" w14:textId="77777777" w:rsidR="00B166BB" w:rsidRPr="00386D9E" w:rsidRDefault="00B166BB" w:rsidP="00B166BB">
      <w:pPr>
        <w:pStyle w:val="ListParagraph"/>
        <w:spacing w:before="60" w:after="60"/>
        <w:ind w:left="426"/>
        <w:contextualSpacing w:val="0"/>
        <w:jc w:val="both"/>
        <w:rPr>
          <w:rFonts w:eastAsia="Bookman Old Style"/>
          <w:sz w:val="24"/>
          <w:szCs w:val="24"/>
        </w:rPr>
      </w:pPr>
    </w:p>
    <w:p w14:paraId="1C815461" w14:textId="0F5E0295" w:rsidR="00B166BB" w:rsidRPr="00386D9E" w:rsidRDefault="00B166BB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>
        <w:rPr>
          <w:b/>
          <w:bCs/>
          <w:caps/>
          <w:color w:val="FFFFFF" w:themeColor="background1"/>
          <w:sz w:val="24"/>
          <w:szCs w:val="24"/>
        </w:rPr>
        <w:t>g</w:t>
      </w:r>
      <w:r w:rsidRPr="00386D9E">
        <w:rPr>
          <w:b/>
          <w:bCs/>
          <w:caps/>
          <w:color w:val="FFFFFF" w:themeColor="background1"/>
          <w:sz w:val="24"/>
          <w:szCs w:val="24"/>
        </w:rPr>
        <w:t>.</w:t>
      </w:r>
      <w:r w:rsidRPr="00386D9E">
        <w:rPr>
          <w:b/>
          <w:bCs/>
          <w:caps/>
          <w:color w:val="FFFFFF" w:themeColor="background1"/>
          <w:sz w:val="24"/>
          <w:szCs w:val="24"/>
        </w:rPr>
        <w:tab/>
        <w:t>Model DAN METODE Pembelajaran</w:t>
      </w:r>
    </w:p>
    <w:p w14:paraId="288EC0B7" w14:textId="77777777" w:rsidR="00B166BB" w:rsidRDefault="00B166BB" w:rsidP="00FF5863">
      <w:pPr>
        <w:numPr>
          <w:ilvl w:val="0"/>
          <w:numId w:val="28"/>
        </w:numPr>
        <w:rPr>
          <w:rFonts w:eastAsia="Bookman Old Style"/>
          <w:sz w:val="24"/>
          <w:szCs w:val="24"/>
        </w:rPr>
      </w:pPr>
      <w:r w:rsidRPr="00386D9E">
        <w:rPr>
          <w:rFonts w:eastAsia="Bookman Old Style"/>
          <w:sz w:val="24"/>
          <w:szCs w:val="24"/>
        </w:rPr>
        <w:t>Metode PJBL</w:t>
      </w:r>
    </w:p>
    <w:p w14:paraId="0783FE28" w14:textId="77777777" w:rsidR="00B166BB" w:rsidRPr="00386D9E" w:rsidRDefault="00B166BB" w:rsidP="00FF5863">
      <w:pPr>
        <w:numPr>
          <w:ilvl w:val="0"/>
          <w:numId w:val="28"/>
        </w:numPr>
        <w:rPr>
          <w:rFonts w:eastAsia="Bookman Old Style"/>
          <w:sz w:val="24"/>
          <w:szCs w:val="24"/>
        </w:rPr>
      </w:pPr>
      <w:proofErr w:type="spellStart"/>
      <w:r w:rsidRPr="00386D9E">
        <w:rPr>
          <w:rFonts w:eastAsia="Bookman Old Style"/>
          <w:sz w:val="24"/>
          <w:szCs w:val="24"/>
        </w:rPr>
        <w:t>Medote</w:t>
      </w:r>
      <w:proofErr w:type="spellEnd"/>
      <w:r w:rsidRPr="00386D9E">
        <w:rPr>
          <w:rFonts w:eastAsia="Bookman Old Style"/>
          <w:sz w:val="24"/>
          <w:szCs w:val="24"/>
        </w:rPr>
        <w:t xml:space="preserve"> Deep Learning (mindful, </w:t>
      </w:r>
      <w:proofErr w:type="spellStart"/>
      <w:r w:rsidRPr="00386D9E">
        <w:rPr>
          <w:rFonts w:eastAsia="Bookman Old Style"/>
          <w:sz w:val="24"/>
          <w:szCs w:val="24"/>
        </w:rPr>
        <w:t>meanful</w:t>
      </w:r>
      <w:proofErr w:type="spellEnd"/>
      <w:r w:rsidRPr="00386D9E">
        <w:rPr>
          <w:rFonts w:eastAsia="Bookman Old Style"/>
          <w:sz w:val="24"/>
          <w:szCs w:val="24"/>
        </w:rPr>
        <w:t>, joyfu</w:t>
      </w:r>
      <w:r>
        <w:rPr>
          <w:rFonts w:eastAsia="Bookman Old Style"/>
          <w:sz w:val="24"/>
          <w:szCs w:val="24"/>
        </w:rPr>
        <w:t>l)</w:t>
      </w:r>
      <w:r w:rsidRPr="00386D9E">
        <w:rPr>
          <w:rFonts w:eastAsia="Bookman Old Style"/>
          <w:i/>
          <w:sz w:val="24"/>
          <w:szCs w:val="24"/>
        </w:rPr>
        <w:br w:type="page"/>
      </w:r>
    </w:p>
    <w:p w14:paraId="1588A9C8" w14:textId="77777777" w:rsidR="001C7B89" w:rsidRPr="00B166BB" w:rsidRDefault="001C7B89" w:rsidP="00B166BB">
      <w:pPr>
        <w:shd w:val="clear" w:color="auto" w:fill="0070C0"/>
        <w:spacing w:before="60" w:after="60"/>
        <w:jc w:val="center"/>
        <w:rPr>
          <w:b/>
          <w:caps/>
          <w:emboss/>
          <w:color w:val="FFFFFF" w:themeColor="background1"/>
          <w:spacing w:val="20"/>
          <w:sz w:val="24"/>
          <w:szCs w:val="24"/>
        </w:rPr>
      </w:pPr>
      <w:r w:rsidRPr="00B166BB">
        <w:rPr>
          <w:b/>
          <w:caps/>
          <w:emboss/>
          <w:color w:val="FFFFFF" w:themeColor="background1"/>
          <w:spacing w:val="20"/>
          <w:sz w:val="24"/>
          <w:szCs w:val="24"/>
        </w:rPr>
        <w:lastRenderedPageBreak/>
        <w:t>KOMPETENSI INTI</w:t>
      </w:r>
    </w:p>
    <w:p w14:paraId="36E62836" w14:textId="77777777" w:rsidR="001C7B89" w:rsidRPr="004118BE" w:rsidRDefault="001C7B89" w:rsidP="001C7B89">
      <w:pPr>
        <w:tabs>
          <w:tab w:val="left" w:pos="426"/>
        </w:tabs>
        <w:spacing w:before="60" w:after="60"/>
        <w:rPr>
          <w:b/>
          <w:caps/>
          <w:sz w:val="24"/>
          <w:szCs w:val="24"/>
        </w:rPr>
      </w:pPr>
    </w:p>
    <w:p w14:paraId="36A16F31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A.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Tujuan Pembelajaran</w:t>
      </w:r>
    </w:p>
    <w:p w14:paraId="12210AB4" w14:textId="78FAAF81" w:rsidR="00A040B8" w:rsidRDefault="00CE6302" w:rsidP="00A040B8">
      <w:pPr>
        <w:pStyle w:val="ListParagraph"/>
        <w:autoSpaceDE w:val="0"/>
        <w:autoSpaceDN w:val="0"/>
        <w:adjustRightInd w:val="0"/>
        <w:spacing w:before="120" w:after="120"/>
        <w:ind w:left="450" w:right="5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membaca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menuliskan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menentukan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membandingkan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mengurutkan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menyusun</w:t>
      </w:r>
      <w:proofErr w:type="spellEnd"/>
      <w:r w:rsidR="00A040B8" w:rsidRPr="00A040B8">
        <w:rPr>
          <w:sz w:val="24"/>
          <w:szCs w:val="24"/>
        </w:rPr>
        <w:t>/</w:t>
      </w:r>
      <w:proofErr w:type="spellStart"/>
      <w:r w:rsidR="00A040B8" w:rsidRPr="00A040B8">
        <w:rPr>
          <w:sz w:val="24"/>
          <w:szCs w:val="24"/>
        </w:rPr>
        <w:t>komposisi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menguraikan</w:t>
      </w:r>
      <w:proofErr w:type="spellEnd"/>
      <w:r w:rsidR="00A040B8" w:rsidRPr="00A040B8">
        <w:rPr>
          <w:sz w:val="24"/>
          <w:szCs w:val="24"/>
        </w:rPr>
        <w:t xml:space="preserve">/ </w:t>
      </w:r>
      <w:proofErr w:type="spellStart"/>
      <w:r w:rsidR="00A040B8" w:rsidRPr="00A040B8">
        <w:rPr>
          <w:sz w:val="24"/>
          <w:szCs w:val="24"/>
        </w:rPr>
        <w:t>dekomposisi</w:t>
      </w:r>
      <w:proofErr w:type="spellEnd"/>
      <w:r w:rsidR="00A040B8" w:rsidRPr="00A040B8">
        <w:rPr>
          <w:sz w:val="24"/>
          <w:szCs w:val="24"/>
        </w:rPr>
        <w:t xml:space="preserve">, </w:t>
      </w:r>
      <w:proofErr w:type="spellStart"/>
      <w:r w:rsidR="00A040B8" w:rsidRPr="00A040B8">
        <w:rPr>
          <w:sz w:val="24"/>
          <w:szCs w:val="24"/>
        </w:rPr>
        <w:t>menghitung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operasi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bilangan</w:t>
      </w:r>
      <w:proofErr w:type="spellEnd"/>
      <w:r w:rsidR="00A040B8" w:rsidRPr="00A040B8">
        <w:rPr>
          <w:sz w:val="24"/>
          <w:szCs w:val="24"/>
        </w:rPr>
        <w:t xml:space="preserve">, dan </w:t>
      </w:r>
      <w:proofErr w:type="spellStart"/>
      <w:r w:rsidR="00A040B8" w:rsidRPr="00A040B8">
        <w:rPr>
          <w:sz w:val="24"/>
          <w:szCs w:val="24"/>
        </w:rPr>
        <w:t>memecahkan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masalah</w:t>
      </w:r>
      <w:proofErr w:type="spellEnd"/>
      <w:r w:rsidR="00A040B8" w:rsidRPr="00A040B8">
        <w:rPr>
          <w:sz w:val="24"/>
          <w:szCs w:val="24"/>
        </w:rPr>
        <w:t xml:space="preserve"> yang </w:t>
      </w:r>
      <w:proofErr w:type="spellStart"/>
      <w:r w:rsidR="00A040B8" w:rsidRPr="00A040B8">
        <w:rPr>
          <w:sz w:val="24"/>
          <w:szCs w:val="24"/>
        </w:rPr>
        <w:t>berkaitan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dengan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bilangan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cacah</w:t>
      </w:r>
      <w:proofErr w:type="spellEnd"/>
      <w:r w:rsidR="00A040B8" w:rsidRPr="00A040B8">
        <w:rPr>
          <w:sz w:val="24"/>
          <w:szCs w:val="24"/>
        </w:rPr>
        <w:t xml:space="preserve"> </w:t>
      </w:r>
      <w:proofErr w:type="spellStart"/>
      <w:r w:rsidR="00A040B8" w:rsidRPr="00A040B8">
        <w:rPr>
          <w:sz w:val="24"/>
          <w:szCs w:val="24"/>
        </w:rPr>
        <w:t>sampai</w:t>
      </w:r>
      <w:proofErr w:type="spellEnd"/>
      <w:r w:rsidR="00A040B8" w:rsidRPr="00A040B8">
        <w:rPr>
          <w:sz w:val="24"/>
          <w:szCs w:val="24"/>
        </w:rPr>
        <w:t xml:space="preserve"> 100.000</w:t>
      </w:r>
    </w:p>
    <w:p w14:paraId="1C86DF9D" w14:textId="77777777" w:rsidR="00A040B8" w:rsidRPr="00A040B8" w:rsidRDefault="00A040B8" w:rsidP="00A040B8">
      <w:pPr>
        <w:pStyle w:val="ListParagraph"/>
        <w:autoSpaceDE w:val="0"/>
        <w:autoSpaceDN w:val="0"/>
        <w:adjustRightInd w:val="0"/>
        <w:spacing w:before="120" w:after="120"/>
        <w:ind w:left="450" w:right="57"/>
        <w:jc w:val="both"/>
        <w:rPr>
          <w:sz w:val="24"/>
          <w:szCs w:val="24"/>
        </w:rPr>
      </w:pPr>
    </w:p>
    <w:p w14:paraId="071348AB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B.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Pemahaman Bermakna</w:t>
      </w:r>
    </w:p>
    <w:p w14:paraId="148A662B" w14:textId="3CA1FC1D" w:rsidR="00C36FEB" w:rsidRDefault="00A040B8" w:rsidP="00A040B8">
      <w:pPr>
        <w:pStyle w:val="ListParagraph"/>
        <w:spacing w:before="60" w:after="60"/>
        <w:ind w:left="450"/>
        <w:jc w:val="both"/>
        <w:rPr>
          <w:sz w:val="24"/>
          <w:szCs w:val="24"/>
        </w:rPr>
      </w:pPr>
      <w:bookmarkStart w:id="1" w:name="_Hlk173765793"/>
      <w:proofErr w:type="spellStart"/>
      <w:r w:rsidRPr="00A040B8">
        <w:rPr>
          <w:sz w:val="22"/>
          <w:szCs w:val="22"/>
        </w:rPr>
        <w:t>Membaca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menuliskan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menentukan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membandingkan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mengurutkan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menyusun</w:t>
      </w:r>
      <w:proofErr w:type="spellEnd"/>
      <w:r w:rsidRPr="00A040B8">
        <w:rPr>
          <w:sz w:val="22"/>
          <w:szCs w:val="22"/>
        </w:rPr>
        <w:t>/</w:t>
      </w:r>
      <w:proofErr w:type="spellStart"/>
      <w:r w:rsidRPr="00A040B8">
        <w:rPr>
          <w:sz w:val="22"/>
          <w:szCs w:val="22"/>
        </w:rPr>
        <w:t>komposisi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menguraikan</w:t>
      </w:r>
      <w:proofErr w:type="spellEnd"/>
      <w:r w:rsidRPr="00A040B8">
        <w:rPr>
          <w:sz w:val="22"/>
          <w:szCs w:val="22"/>
        </w:rPr>
        <w:t xml:space="preserve">/ </w:t>
      </w:r>
      <w:proofErr w:type="spellStart"/>
      <w:r w:rsidRPr="00A040B8">
        <w:rPr>
          <w:sz w:val="22"/>
          <w:szCs w:val="22"/>
        </w:rPr>
        <w:t>dekomposisi</w:t>
      </w:r>
      <w:proofErr w:type="spellEnd"/>
      <w:r w:rsidRPr="00A040B8">
        <w:rPr>
          <w:sz w:val="22"/>
          <w:szCs w:val="22"/>
        </w:rPr>
        <w:t xml:space="preserve">, </w:t>
      </w:r>
      <w:proofErr w:type="spellStart"/>
      <w:r w:rsidRPr="00A040B8">
        <w:rPr>
          <w:sz w:val="22"/>
          <w:szCs w:val="22"/>
        </w:rPr>
        <w:t>menghitung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operasi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bilangan</w:t>
      </w:r>
      <w:proofErr w:type="spellEnd"/>
      <w:r w:rsidRPr="00A040B8">
        <w:rPr>
          <w:sz w:val="22"/>
          <w:szCs w:val="22"/>
        </w:rPr>
        <w:t xml:space="preserve">, dan </w:t>
      </w:r>
      <w:proofErr w:type="spellStart"/>
      <w:r w:rsidRPr="00A040B8">
        <w:rPr>
          <w:sz w:val="22"/>
          <w:szCs w:val="22"/>
        </w:rPr>
        <w:t>memecahkan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masalah</w:t>
      </w:r>
      <w:proofErr w:type="spellEnd"/>
      <w:r w:rsidRPr="00A040B8">
        <w:rPr>
          <w:sz w:val="22"/>
          <w:szCs w:val="22"/>
        </w:rPr>
        <w:t xml:space="preserve"> yang </w:t>
      </w:r>
      <w:proofErr w:type="spellStart"/>
      <w:r w:rsidRPr="00A040B8">
        <w:rPr>
          <w:sz w:val="22"/>
          <w:szCs w:val="22"/>
        </w:rPr>
        <w:t>berkaitan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dengan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bilangan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cacah</w:t>
      </w:r>
      <w:proofErr w:type="spellEnd"/>
      <w:r w:rsidRPr="00A040B8">
        <w:rPr>
          <w:sz w:val="22"/>
          <w:szCs w:val="22"/>
        </w:rPr>
        <w:t xml:space="preserve"> </w:t>
      </w:r>
      <w:proofErr w:type="spellStart"/>
      <w:r w:rsidRPr="00A040B8">
        <w:rPr>
          <w:sz w:val="22"/>
          <w:szCs w:val="22"/>
        </w:rPr>
        <w:t>sampai</w:t>
      </w:r>
      <w:proofErr w:type="spellEnd"/>
      <w:r w:rsidRPr="00A040B8">
        <w:rPr>
          <w:sz w:val="22"/>
          <w:szCs w:val="22"/>
        </w:rPr>
        <w:t xml:space="preserve"> 100.000</w:t>
      </w:r>
      <w:bookmarkEnd w:id="1"/>
      <w:r w:rsidR="007D3FCA" w:rsidRPr="007D3FCA">
        <w:rPr>
          <w:sz w:val="24"/>
          <w:szCs w:val="24"/>
        </w:rPr>
        <w:t>.</w:t>
      </w:r>
    </w:p>
    <w:p w14:paraId="6F959A7A" w14:textId="77777777" w:rsidR="007D3FCA" w:rsidRPr="00C36FEB" w:rsidRDefault="007D3FCA" w:rsidP="007D3FCA">
      <w:pPr>
        <w:pStyle w:val="ListParagraph"/>
        <w:spacing w:before="60" w:after="60"/>
        <w:ind w:left="810"/>
        <w:jc w:val="both"/>
        <w:rPr>
          <w:sz w:val="24"/>
          <w:szCs w:val="24"/>
        </w:rPr>
      </w:pPr>
    </w:p>
    <w:p w14:paraId="2BF51F83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C.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Pertanyaan Pemantik</w:t>
      </w:r>
    </w:p>
    <w:p w14:paraId="468B74C7" w14:textId="77777777" w:rsidR="00A040B8" w:rsidRDefault="00A040B8" w:rsidP="00A040B8">
      <w:pPr>
        <w:spacing w:before="60" w:after="60"/>
        <w:ind w:left="540"/>
        <w:jc w:val="both"/>
        <w:rPr>
          <w:sz w:val="24"/>
          <w:szCs w:val="24"/>
        </w:rPr>
      </w:pPr>
      <w:r w:rsidRPr="00A040B8">
        <w:rPr>
          <w:sz w:val="24"/>
          <w:szCs w:val="24"/>
        </w:rPr>
        <w:t xml:space="preserve">1. </w:t>
      </w:r>
      <w:proofErr w:type="spellStart"/>
      <w:r w:rsidRPr="00A040B8">
        <w:rPr>
          <w:sz w:val="24"/>
          <w:szCs w:val="24"/>
        </w:rPr>
        <w:t>Bagaimana</w:t>
      </w:r>
      <w:proofErr w:type="spellEnd"/>
      <w:r w:rsidRPr="00A040B8">
        <w:rPr>
          <w:sz w:val="24"/>
          <w:szCs w:val="24"/>
        </w:rPr>
        <w:t xml:space="preserve"> </w:t>
      </w:r>
      <w:proofErr w:type="spellStart"/>
      <w:r w:rsidRPr="00A040B8">
        <w:rPr>
          <w:sz w:val="24"/>
          <w:szCs w:val="24"/>
        </w:rPr>
        <w:t>membaca</w:t>
      </w:r>
      <w:proofErr w:type="spellEnd"/>
      <w:r w:rsidRPr="00A040B8">
        <w:rPr>
          <w:sz w:val="24"/>
          <w:szCs w:val="24"/>
        </w:rPr>
        <w:t xml:space="preserve"> 3.456?</w:t>
      </w:r>
    </w:p>
    <w:p w14:paraId="673AADD2" w14:textId="6F0BCF88" w:rsidR="001C7B89" w:rsidRDefault="00A040B8" w:rsidP="00A040B8">
      <w:pPr>
        <w:spacing w:before="60" w:after="60"/>
        <w:ind w:left="540"/>
        <w:jc w:val="both"/>
        <w:rPr>
          <w:sz w:val="24"/>
          <w:szCs w:val="24"/>
        </w:rPr>
      </w:pPr>
      <w:r w:rsidRPr="00A040B8">
        <w:rPr>
          <w:sz w:val="24"/>
          <w:szCs w:val="24"/>
        </w:rPr>
        <w:t xml:space="preserve">2. </w:t>
      </w:r>
      <w:proofErr w:type="spellStart"/>
      <w:r w:rsidRPr="00A040B8">
        <w:rPr>
          <w:sz w:val="24"/>
          <w:szCs w:val="24"/>
        </w:rPr>
        <w:t>Bagaimana</w:t>
      </w:r>
      <w:proofErr w:type="spellEnd"/>
      <w:r w:rsidRPr="00A040B8">
        <w:rPr>
          <w:sz w:val="24"/>
          <w:szCs w:val="24"/>
        </w:rPr>
        <w:t xml:space="preserve"> </w:t>
      </w:r>
      <w:proofErr w:type="spellStart"/>
      <w:r w:rsidRPr="00A040B8">
        <w:rPr>
          <w:sz w:val="24"/>
          <w:szCs w:val="24"/>
        </w:rPr>
        <w:t>menuliskan</w:t>
      </w:r>
      <w:proofErr w:type="spellEnd"/>
      <w:r w:rsidRPr="00A040B8">
        <w:rPr>
          <w:sz w:val="24"/>
          <w:szCs w:val="24"/>
        </w:rPr>
        <w:t xml:space="preserve"> </w:t>
      </w:r>
      <w:proofErr w:type="spellStart"/>
      <w:r w:rsidRPr="00A040B8">
        <w:rPr>
          <w:sz w:val="24"/>
          <w:szCs w:val="24"/>
        </w:rPr>
        <w:t>bilangan</w:t>
      </w:r>
      <w:proofErr w:type="spellEnd"/>
      <w:r w:rsidRPr="00A040B8">
        <w:rPr>
          <w:sz w:val="24"/>
          <w:szCs w:val="24"/>
        </w:rPr>
        <w:t xml:space="preserve"> “</w:t>
      </w:r>
      <w:proofErr w:type="spellStart"/>
      <w:r w:rsidRPr="00A040B8">
        <w:rPr>
          <w:sz w:val="24"/>
          <w:szCs w:val="24"/>
        </w:rPr>
        <w:t>tiga</w:t>
      </w:r>
      <w:proofErr w:type="spellEnd"/>
      <w:r w:rsidRPr="00A040B8">
        <w:rPr>
          <w:sz w:val="24"/>
          <w:szCs w:val="24"/>
        </w:rPr>
        <w:t xml:space="preserve"> </w:t>
      </w:r>
      <w:proofErr w:type="spellStart"/>
      <w:r w:rsidRPr="00A040B8">
        <w:rPr>
          <w:sz w:val="24"/>
          <w:szCs w:val="24"/>
        </w:rPr>
        <w:t>ribu</w:t>
      </w:r>
      <w:proofErr w:type="spellEnd"/>
      <w:r w:rsidRPr="00A040B8">
        <w:rPr>
          <w:sz w:val="24"/>
          <w:szCs w:val="24"/>
        </w:rPr>
        <w:t xml:space="preserve"> </w:t>
      </w:r>
      <w:proofErr w:type="spellStart"/>
      <w:r w:rsidRPr="00A040B8">
        <w:rPr>
          <w:sz w:val="24"/>
          <w:szCs w:val="24"/>
        </w:rPr>
        <w:t>tiga</w:t>
      </w:r>
      <w:proofErr w:type="spellEnd"/>
      <w:r w:rsidRPr="00A040B8">
        <w:rPr>
          <w:sz w:val="24"/>
          <w:szCs w:val="24"/>
        </w:rPr>
        <w:t xml:space="preserve"> ratus dua </w:t>
      </w:r>
      <w:proofErr w:type="spellStart"/>
      <w:r w:rsidRPr="00A040B8">
        <w:rPr>
          <w:sz w:val="24"/>
          <w:szCs w:val="24"/>
        </w:rPr>
        <w:t>puluh</w:t>
      </w:r>
      <w:proofErr w:type="spellEnd"/>
      <w:r w:rsidRPr="00A040B8">
        <w:rPr>
          <w:sz w:val="24"/>
          <w:szCs w:val="24"/>
        </w:rPr>
        <w:t xml:space="preserve"> rupiah”?</w:t>
      </w:r>
    </w:p>
    <w:p w14:paraId="03DCCB15" w14:textId="77777777" w:rsidR="00A040B8" w:rsidRPr="004118BE" w:rsidRDefault="00A040B8" w:rsidP="001C7B89">
      <w:pPr>
        <w:spacing w:before="60" w:after="60"/>
        <w:jc w:val="both"/>
        <w:rPr>
          <w:b/>
          <w:sz w:val="24"/>
          <w:szCs w:val="24"/>
        </w:rPr>
      </w:pPr>
    </w:p>
    <w:p w14:paraId="512B48B9" w14:textId="77777777" w:rsidR="001C7B89" w:rsidRPr="00B166BB" w:rsidRDefault="001C7B89" w:rsidP="00B166BB">
      <w:pPr>
        <w:shd w:val="clear" w:color="auto" w:fill="00B0F0"/>
        <w:tabs>
          <w:tab w:val="left" w:pos="426"/>
        </w:tabs>
        <w:spacing w:before="60" w:after="60"/>
        <w:ind w:left="426" w:hanging="426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B166BB">
        <w:rPr>
          <w:b/>
          <w:bCs/>
          <w:caps/>
          <w:color w:val="FFFFFF" w:themeColor="background1"/>
          <w:sz w:val="24"/>
          <w:szCs w:val="24"/>
        </w:rPr>
        <w:t>D.</w:t>
      </w:r>
      <w:r w:rsidRPr="00B166BB">
        <w:rPr>
          <w:b/>
          <w:bCs/>
          <w:caps/>
          <w:color w:val="FFFFFF" w:themeColor="background1"/>
          <w:sz w:val="24"/>
          <w:szCs w:val="24"/>
        </w:rPr>
        <w:tab/>
        <w:t>Kegiatan Pembelajaran</w:t>
      </w:r>
    </w:p>
    <w:p w14:paraId="76990208" w14:textId="60BA0063" w:rsidR="00324FF0" w:rsidRPr="00B166BB" w:rsidRDefault="00324FF0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noProof/>
          <w:sz w:val="24"/>
          <w:szCs w:val="24"/>
        </w:rPr>
        <w:drawing>
          <wp:inline distT="0" distB="0" distL="0" distR="0" wp14:anchorId="5AADB4AC" wp14:editId="7AD69FE1">
            <wp:extent cx="5700254" cy="853514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0254" cy="85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72E89" w14:textId="77777777" w:rsidR="00B166BB" w:rsidRPr="00B166BB" w:rsidRDefault="00B166BB" w:rsidP="00EC5B68">
      <w:pPr>
        <w:pStyle w:val="Heading3"/>
        <w:tabs>
          <w:tab w:val="clear" w:pos="2160"/>
        </w:tabs>
        <w:ind w:left="99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PENDAHULUAN</w:t>
      </w: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8044D5" w14:textId="4C87FC1F" w:rsidR="00B166BB" w:rsidRPr="00B166BB" w:rsidRDefault="00B166BB" w:rsidP="00EC5B68">
      <w:pPr>
        <w:pStyle w:val="Heading3"/>
        <w:tabs>
          <w:tab w:val="clear" w:pos="2160"/>
        </w:tabs>
        <w:ind w:left="99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(Mindful – Sadar,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Terfokus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Positif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04DD9E63" w14:textId="1ABFAF05" w:rsidR="00B166BB" w:rsidRPr="00B166BB" w:rsidRDefault="00B166BB" w:rsidP="00FF5863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Salam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4511EADF" w14:textId="5366BFD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didik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ramah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senyum</w:t>
      </w:r>
      <w:proofErr w:type="spellEnd"/>
      <w:r w:rsidRPr="00B166BB">
        <w:rPr>
          <w:sz w:val="24"/>
          <w:szCs w:val="24"/>
        </w:rPr>
        <w:t xml:space="preserve">, dan </w:t>
      </w:r>
      <w:proofErr w:type="spellStart"/>
      <w:r w:rsidRPr="00B166BB">
        <w:rPr>
          <w:sz w:val="24"/>
          <w:szCs w:val="24"/>
        </w:rPr>
        <w:t>kontak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mata</w:t>
      </w:r>
      <w:proofErr w:type="spellEnd"/>
      <w:r w:rsidRPr="00B166BB">
        <w:rPr>
          <w:sz w:val="24"/>
          <w:szCs w:val="24"/>
        </w:rPr>
        <w:t>.</w:t>
      </w:r>
    </w:p>
    <w:p w14:paraId="5B6C3B9C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didik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berdoa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agama masing-masing.</w:t>
      </w:r>
    </w:p>
    <w:p w14:paraId="6237BE44" w14:textId="30D6C97B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Memeriksa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kehadiran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kerapihan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pakaian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kebersihan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kelas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memotivasi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saling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menyapa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semangat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kepada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kanan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kirinya</w:t>
      </w:r>
      <w:proofErr w:type="spellEnd"/>
      <w:r w:rsidRPr="00B166BB">
        <w:rPr>
          <w:sz w:val="24"/>
          <w:szCs w:val="24"/>
        </w:rPr>
        <w:t>.</w:t>
      </w:r>
    </w:p>
    <w:p w14:paraId="0F8B1471" w14:textId="77777777" w:rsidR="00B166BB" w:rsidRPr="00B166BB" w:rsidRDefault="00B166BB" w:rsidP="00FF5863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Ice Breaking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Emosional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Fisik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Ringan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659BEF71" w14:textId="5AE79245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Aktivitas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ringan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permainan</w:t>
      </w:r>
      <w:proofErr w:type="spellEnd"/>
      <w:r w:rsidRPr="00B166BB">
        <w:rPr>
          <w:sz w:val="24"/>
          <w:szCs w:val="24"/>
        </w:rPr>
        <w:t xml:space="preserve"> "</w:t>
      </w:r>
      <w:proofErr w:type="spellStart"/>
      <w:r w:rsidRPr="00B166BB">
        <w:rPr>
          <w:sz w:val="24"/>
          <w:szCs w:val="24"/>
        </w:rPr>
        <w:t>Tebak</w:t>
      </w:r>
      <w:proofErr w:type="spellEnd"/>
      <w:r w:rsidRPr="00B166BB">
        <w:rPr>
          <w:sz w:val="24"/>
          <w:szCs w:val="24"/>
        </w:rPr>
        <w:t xml:space="preserve"> Angka", "Angka Rahasia",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menyanyikan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lagu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bertema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sambil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bergerak</w:t>
      </w:r>
      <w:proofErr w:type="spellEnd"/>
      <w:r w:rsidRPr="00B166BB">
        <w:rPr>
          <w:sz w:val="24"/>
          <w:szCs w:val="24"/>
        </w:rPr>
        <w:t>.</w:t>
      </w:r>
    </w:p>
    <w:p w14:paraId="2A3DAB54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Tujuannya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menciptakan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suasana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menyenangkan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penuh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semangat</w:t>
      </w:r>
      <w:proofErr w:type="spellEnd"/>
      <w:r w:rsidRPr="00B166BB">
        <w:rPr>
          <w:sz w:val="24"/>
          <w:szCs w:val="24"/>
        </w:rPr>
        <w:t>.</w:t>
      </w:r>
    </w:p>
    <w:p w14:paraId="1AE270DD" w14:textId="77777777" w:rsidR="00B166BB" w:rsidRPr="00B166BB" w:rsidRDefault="00B166BB" w:rsidP="00FF5863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Awal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7C107C5D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1F7FF0D3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 xml:space="preserve">“Kalau kalian punya 1000 </w:t>
      </w:r>
      <w:proofErr w:type="spellStart"/>
      <w:r w:rsidRPr="00B166BB">
        <w:rPr>
          <w:sz w:val="24"/>
          <w:szCs w:val="24"/>
        </w:rPr>
        <w:t>permen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kira-kira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bantu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hitung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cepat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ya</w:t>
      </w:r>
      <w:proofErr w:type="spellEnd"/>
      <w:r w:rsidRPr="00B166BB">
        <w:rPr>
          <w:sz w:val="24"/>
          <w:szCs w:val="24"/>
        </w:rPr>
        <w:t>?”</w:t>
      </w:r>
    </w:p>
    <w:p w14:paraId="0A469E01" w14:textId="77777777" w:rsidR="00B166BB" w:rsidRPr="00B166BB" w:rsidRDefault="00B166BB" w:rsidP="00FF5863">
      <w:pPr>
        <w:numPr>
          <w:ilvl w:val="2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Pertanyaan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memantik</w:t>
      </w:r>
      <w:proofErr w:type="spellEnd"/>
      <w:r w:rsidRPr="00B166BB">
        <w:rPr>
          <w:sz w:val="24"/>
          <w:szCs w:val="24"/>
        </w:rPr>
        <w:t xml:space="preserve"> rasa </w:t>
      </w:r>
      <w:proofErr w:type="spellStart"/>
      <w:r w:rsidRPr="00B166BB">
        <w:rPr>
          <w:sz w:val="24"/>
          <w:szCs w:val="24"/>
        </w:rPr>
        <w:t>ingin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tahu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diskusi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ringan</w:t>
      </w:r>
      <w:proofErr w:type="spellEnd"/>
      <w:r w:rsidRPr="00B166BB">
        <w:rPr>
          <w:sz w:val="24"/>
          <w:szCs w:val="24"/>
        </w:rPr>
        <w:t>.</w:t>
      </w:r>
    </w:p>
    <w:p w14:paraId="52284D8D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mencatat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pendapat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papan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tulis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ruang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bagi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anak</w:t>
      </w:r>
      <w:proofErr w:type="spellEnd"/>
      <w:r w:rsidRPr="00B166BB">
        <w:rPr>
          <w:sz w:val="24"/>
          <w:szCs w:val="24"/>
        </w:rPr>
        <w:t>).</w:t>
      </w:r>
    </w:p>
    <w:p w14:paraId="6F33F51C" w14:textId="77777777" w:rsidR="00B166BB" w:rsidRPr="00B166BB" w:rsidRDefault="00B166BB" w:rsidP="00FF5863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Motivasi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Kaitan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dengan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Pancasila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374F19AD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lastRenderedPageBreak/>
        <w:t xml:space="preserve">Guru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kita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berpikir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kritis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strategi, dan </w:t>
      </w:r>
      <w:proofErr w:type="spellStart"/>
      <w:r w:rsidRPr="00B166BB">
        <w:rPr>
          <w:sz w:val="24"/>
          <w:szCs w:val="24"/>
        </w:rPr>
        <w:t>lebih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terampil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sehari-hari</w:t>
      </w:r>
      <w:proofErr w:type="spellEnd"/>
      <w:r w:rsidRPr="00B166BB">
        <w:rPr>
          <w:sz w:val="24"/>
          <w:szCs w:val="24"/>
        </w:rPr>
        <w:t>.</w:t>
      </w:r>
    </w:p>
    <w:p w14:paraId="7098C7E7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Ditekankan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juga </w:t>
      </w:r>
      <w:proofErr w:type="spellStart"/>
      <w:r w:rsidRPr="00B166BB">
        <w:rPr>
          <w:sz w:val="24"/>
          <w:szCs w:val="24"/>
        </w:rPr>
        <w:t>melatih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akhlak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jujur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menghitung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), gotong royong (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kerja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kelompok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),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bernalar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kritis</w:t>
      </w:r>
      <w:proofErr w:type="spellEnd"/>
      <w:r w:rsidRPr="00B166BB">
        <w:rPr>
          <w:sz w:val="24"/>
          <w:szCs w:val="24"/>
        </w:rPr>
        <w:t>.</w:t>
      </w:r>
    </w:p>
    <w:p w14:paraId="3039E2C1" w14:textId="77777777" w:rsidR="00B166BB" w:rsidRPr="00B166BB" w:rsidRDefault="00B166BB" w:rsidP="00FF5863">
      <w:pPr>
        <w:numPr>
          <w:ilvl w:val="0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Diagnostik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Ringan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37BCC714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menampilkan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angka-angka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misalnya</w:t>
      </w:r>
      <w:proofErr w:type="spellEnd"/>
      <w:r w:rsidRPr="00B166BB">
        <w:rPr>
          <w:sz w:val="24"/>
          <w:szCs w:val="24"/>
        </w:rPr>
        <w:t xml:space="preserve"> 3725) dan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602E103F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Menurutmu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7 di </w:t>
      </w:r>
      <w:proofErr w:type="spellStart"/>
      <w:r w:rsidRPr="00B166BB">
        <w:rPr>
          <w:sz w:val="24"/>
          <w:szCs w:val="24"/>
        </w:rPr>
        <w:t>sini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artinya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>?”</w:t>
      </w:r>
    </w:p>
    <w:p w14:paraId="623233C0" w14:textId="77777777" w:rsidR="00B166BB" w:rsidRPr="00B166BB" w:rsidRDefault="00B166BB" w:rsidP="00FF5863">
      <w:pPr>
        <w:numPr>
          <w:ilvl w:val="1"/>
          <w:numId w:val="2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menjawab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pengetahuan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awal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tidak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dinilai</w:t>
      </w:r>
      <w:proofErr w:type="spellEnd"/>
      <w:r w:rsidRPr="00B166BB">
        <w:rPr>
          <w:sz w:val="24"/>
          <w:szCs w:val="24"/>
        </w:rPr>
        <w:t xml:space="preserve"> salah/</w:t>
      </w:r>
      <w:proofErr w:type="spellStart"/>
      <w:r w:rsidRPr="00B166BB">
        <w:rPr>
          <w:sz w:val="24"/>
          <w:szCs w:val="24"/>
        </w:rPr>
        <w:t>benar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tapi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dasar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pemetaan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pemahaman</w:t>
      </w:r>
      <w:proofErr w:type="spellEnd"/>
      <w:r w:rsidRPr="00B166BB">
        <w:rPr>
          <w:sz w:val="24"/>
          <w:szCs w:val="24"/>
        </w:rPr>
        <w:t>.</w:t>
      </w:r>
    </w:p>
    <w:p w14:paraId="3AF8380C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5CCA8A78">
          <v:rect id="_x0000_i1025" style="width:0;height:1.5pt" o:hrstd="t" o:hr="t" fillcolor="#a0a0a0" stroked="f"/>
        </w:pict>
      </w:r>
    </w:p>
    <w:p w14:paraId="5F8B0265" w14:textId="66B25A11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INTI (</w:t>
      </w:r>
      <w:hyperlink r:id="rId9" w:history="1">
        <w:r w:rsidRPr="009157C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Deep Learning</w:t>
        </w:r>
      </w:hyperlink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– Joyful, Meaningful, Mindful)</w:t>
      </w:r>
    </w:p>
    <w:p w14:paraId="72E7B4F4" w14:textId="7045C26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Pertemuan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ke-1: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Membaca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,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menulis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,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menentukan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nilai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tempat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cacah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sampai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100.000</w:t>
      </w:r>
    </w:p>
    <w:p w14:paraId="3E15F3CB" w14:textId="4735DEEB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Durasi</w:t>
      </w:r>
      <w:proofErr w:type="spellEnd"/>
      <w:r w:rsidRPr="00B166BB">
        <w:rPr>
          <w:sz w:val="24"/>
          <w:szCs w:val="24"/>
        </w:rPr>
        <w:t xml:space="preserve">: 60 </w:t>
      </w:r>
      <w:proofErr w:type="spellStart"/>
      <w:r w:rsidRPr="00B166BB">
        <w:rPr>
          <w:sz w:val="24"/>
          <w:szCs w:val="24"/>
        </w:rPr>
        <w:t>menit</w:t>
      </w:r>
      <w:proofErr w:type="spellEnd"/>
      <w:r w:rsidRPr="00B166BB">
        <w:rPr>
          <w:sz w:val="24"/>
          <w:szCs w:val="24"/>
        </w:rPr>
        <w:br/>
      </w:r>
      <w:r w:rsidRPr="00B166BB">
        <w:rPr>
          <w:rStyle w:val="Strong"/>
          <w:rFonts w:eastAsiaTheme="majorEastAsia"/>
          <w:sz w:val="24"/>
          <w:szCs w:val="24"/>
        </w:rPr>
        <w:t>Metode: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Eksploratif</w:t>
      </w:r>
      <w:proofErr w:type="spellEnd"/>
      <w:r w:rsidRPr="00B166BB">
        <w:rPr>
          <w:sz w:val="24"/>
          <w:szCs w:val="24"/>
        </w:rPr>
        <w:t xml:space="preserve"> – </w:t>
      </w:r>
      <w:proofErr w:type="spellStart"/>
      <w:r w:rsidRPr="00B166BB">
        <w:rPr>
          <w:sz w:val="24"/>
          <w:szCs w:val="24"/>
        </w:rPr>
        <w:t>Kolaboratif</w:t>
      </w:r>
      <w:proofErr w:type="spellEnd"/>
      <w:r w:rsidRPr="00B166BB">
        <w:rPr>
          <w:sz w:val="24"/>
          <w:szCs w:val="24"/>
        </w:rPr>
        <w:t xml:space="preserve"> – </w:t>
      </w:r>
      <w:proofErr w:type="spellStart"/>
      <w:r w:rsidRPr="00B166BB">
        <w:rPr>
          <w:sz w:val="24"/>
          <w:szCs w:val="24"/>
        </w:rPr>
        <w:t>Reflektif</w:t>
      </w:r>
      <w:proofErr w:type="spellEnd"/>
      <w:r w:rsidRPr="00B166BB">
        <w:rPr>
          <w:sz w:val="24"/>
          <w:szCs w:val="24"/>
        </w:rPr>
        <w:br/>
      </w:r>
      <w:r w:rsidRPr="00B166BB">
        <w:rPr>
          <w:rStyle w:val="Strong"/>
          <w:rFonts w:eastAsiaTheme="majorEastAsia"/>
          <w:sz w:val="24"/>
          <w:szCs w:val="24"/>
        </w:rPr>
        <w:t>Media/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alat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:</w:t>
      </w:r>
      <w:r w:rsidRPr="00B166BB">
        <w:rPr>
          <w:sz w:val="24"/>
          <w:szCs w:val="24"/>
        </w:rPr>
        <w:t xml:space="preserve"> Kartu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balok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(unit, </w:t>
      </w:r>
      <w:proofErr w:type="spellStart"/>
      <w:r w:rsidRPr="00B166BB">
        <w:rPr>
          <w:sz w:val="24"/>
          <w:szCs w:val="24"/>
        </w:rPr>
        <w:t>puluhan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ratusan</w:t>
      </w:r>
      <w:proofErr w:type="spellEnd"/>
      <w:r w:rsidRPr="00B166BB">
        <w:rPr>
          <w:sz w:val="24"/>
          <w:szCs w:val="24"/>
        </w:rPr>
        <w:t xml:space="preserve">), </w:t>
      </w:r>
      <w:proofErr w:type="spellStart"/>
      <w:r w:rsidRPr="00B166BB">
        <w:rPr>
          <w:sz w:val="24"/>
          <w:szCs w:val="24"/>
        </w:rPr>
        <w:t>lembar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aktivitas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</w:p>
    <w:p w14:paraId="6B369606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Eksplorasi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) –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>Meaningful</w:t>
      </w:r>
    </w:p>
    <w:p w14:paraId="282657DF" w14:textId="5DF78329" w:rsidR="00B166BB" w:rsidRPr="00B166BB" w:rsidRDefault="00B166BB" w:rsidP="00FF5863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menunjukkan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besar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konkret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alat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bantu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misalnya</w:t>
      </w:r>
      <w:proofErr w:type="spellEnd"/>
      <w:r w:rsidRPr="00B166BB">
        <w:rPr>
          <w:sz w:val="24"/>
          <w:szCs w:val="24"/>
        </w:rPr>
        <w:t>: 23.045).</w:t>
      </w:r>
    </w:p>
    <w:p w14:paraId="6205CADE" w14:textId="77777777" w:rsidR="00B166BB" w:rsidRPr="00B166BB" w:rsidRDefault="00B166BB" w:rsidP="00FF5863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kartu</w:t>
      </w:r>
      <w:proofErr w:type="spellEnd"/>
      <w:r w:rsidRPr="00B166BB">
        <w:rPr>
          <w:sz w:val="24"/>
          <w:szCs w:val="24"/>
        </w:rPr>
        <w:t xml:space="preserve"> digit, </w:t>
      </w:r>
      <w:proofErr w:type="spellStart"/>
      <w:r w:rsidRPr="00B166BB">
        <w:rPr>
          <w:sz w:val="24"/>
          <w:szCs w:val="24"/>
        </w:rPr>
        <w:t>lalu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memasangnya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papan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satuan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sampai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puluh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ribu</w:t>
      </w:r>
      <w:proofErr w:type="spellEnd"/>
      <w:r w:rsidRPr="00B166BB">
        <w:rPr>
          <w:sz w:val="24"/>
          <w:szCs w:val="24"/>
        </w:rPr>
        <w:t>).</w:t>
      </w:r>
    </w:p>
    <w:p w14:paraId="1344A415" w14:textId="77777777" w:rsidR="00B166BB" w:rsidRPr="00B166BB" w:rsidRDefault="00B166BB" w:rsidP="00FF5863">
      <w:pPr>
        <w:numPr>
          <w:ilvl w:val="0"/>
          <w:numId w:val="3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menuntun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menyimpulkan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perbedaan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nilai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>.</w:t>
      </w:r>
    </w:p>
    <w:p w14:paraId="4B576FA7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Kolaborasi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(20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) –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>Joyful &amp; Gotong Royong</w:t>
      </w:r>
    </w:p>
    <w:p w14:paraId="74633215" w14:textId="77777777" w:rsidR="00B166BB" w:rsidRPr="00B166BB" w:rsidRDefault="00B166BB" w:rsidP="00FF5863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dibagi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kecil</w:t>
      </w:r>
      <w:proofErr w:type="spellEnd"/>
      <w:r w:rsidRPr="00B166BB">
        <w:rPr>
          <w:sz w:val="24"/>
          <w:szCs w:val="24"/>
        </w:rPr>
        <w:t xml:space="preserve">. </w:t>
      </w:r>
      <w:proofErr w:type="spellStart"/>
      <w:r w:rsidRPr="00B166BB">
        <w:rPr>
          <w:sz w:val="24"/>
          <w:szCs w:val="24"/>
        </w:rPr>
        <w:t>Setiap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>:</w:t>
      </w:r>
    </w:p>
    <w:p w14:paraId="1C85365C" w14:textId="77777777" w:rsidR="00B166BB" w:rsidRPr="00B166BB" w:rsidRDefault="00B166BB" w:rsidP="00FF5863">
      <w:pPr>
        <w:numPr>
          <w:ilvl w:val="1"/>
          <w:numId w:val="3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Menyusun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kartu</w:t>
      </w:r>
      <w:proofErr w:type="spellEnd"/>
      <w:r w:rsidRPr="00B166BB">
        <w:rPr>
          <w:sz w:val="24"/>
          <w:szCs w:val="24"/>
        </w:rPr>
        <w:t xml:space="preserve"> digit</w:t>
      </w:r>
    </w:p>
    <w:p w14:paraId="3D831C19" w14:textId="77777777" w:rsidR="00B166BB" w:rsidRPr="00B166BB" w:rsidRDefault="00B166BB" w:rsidP="00FF5863">
      <w:pPr>
        <w:numPr>
          <w:ilvl w:val="1"/>
          <w:numId w:val="3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Menentukan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tempatnya</w:t>
      </w:r>
      <w:proofErr w:type="spellEnd"/>
    </w:p>
    <w:p w14:paraId="69D9B928" w14:textId="77777777" w:rsidR="00B166BB" w:rsidRPr="00B166BB" w:rsidRDefault="00B166BB" w:rsidP="00FF5863">
      <w:pPr>
        <w:numPr>
          <w:ilvl w:val="1"/>
          <w:numId w:val="3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Menuliskan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kalimat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contoh</w:t>
      </w:r>
      <w:proofErr w:type="spellEnd"/>
      <w:r w:rsidRPr="00B166BB">
        <w:rPr>
          <w:sz w:val="24"/>
          <w:szCs w:val="24"/>
        </w:rPr>
        <w:t xml:space="preserve">: Angka 3 di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ratusan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nilainya</w:t>
      </w:r>
      <w:proofErr w:type="spellEnd"/>
      <w:r w:rsidRPr="00B166BB">
        <w:rPr>
          <w:sz w:val="24"/>
          <w:szCs w:val="24"/>
        </w:rPr>
        <w:t xml:space="preserve"> 300)</w:t>
      </w:r>
    </w:p>
    <w:p w14:paraId="60A117B5" w14:textId="77777777" w:rsidR="00B166BB" w:rsidRPr="00B166BB" w:rsidRDefault="00B166BB" w:rsidP="00FF5863">
      <w:pPr>
        <w:numPr>
          <w:ilvl w:val="0"/>
          <w:numId w:val="3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Presentasi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bergiliran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dilanjutkan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tanya-jawab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antarkelompok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menghargai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menanggapi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pendapat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</w:t>
      </w:r>
      <w:proofErr w:type="spellEnd"/>
      <w:r w:rsidRPr="00B166BB">
        <w:rPr>
          <w:sz w:val="24"/>
          <w:szCs w:val="24"/>
        </w:rPr>
        <w:t>).</w:t>
      </w:r>
    </w:p>
    <w:p w14:paraId="1F177557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Individu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) –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>Mindful</w:t>
      </w:r>
    </w:p>
    <w:p w14:paraId="61FD4460" w14:textId="77777777" w:rsidR="00B166BB" w:rsidRPr="00B166BB" w:rsidRDefault="00B166BB" w:rsidP="00FF5863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mengerjakan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lembar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aktivitas</w:t>
      </w:r>
      <w:proofErr w:type="spellEnd"/>
      <w:r w:rsidRPr="00B166BB">
        <w:rPr>
          <w:sz w:val="24"/>
          <w:szCs w:val="24"/>
        </w:rPr>
        <w:t xml:space="preserve"> “Ayo </w:t>
      </w:r>
      <w:proofErr w:type="spellStart"/>
      <w:r w:rsidRPr="00B166BB">
        <w:rPr>
          <w:sz w:val="24"/>
          <w:szCs w:val="24"/>
        </w:rPr>
        <w:t>Cermati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Angkaku</w:t>
      </w:r>
      <w:proofErr w:type="spellEnd"/>
      <w:r w:rsidRPr="00B166BB">
        <w:rPr>
          <w:sz w:val="24"/>
          <w:szCs w:val="24"/>
        </w:rPr>
        <w:t xml:space="preserve">!”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individu</w:t>
      </w:r>
      <w:proofErr w:type="spellEnd"/>
      <w:r w:rsidRPr="00B166BB">
        <w:rPr>
          <w:sz w:val="24"/>
          <w:szCs w:val="24"/>
        </w:rPr>
        <w:t xml:space="preserve"> (LKPD </w:t>
      </w:r>
      <w:proofErr w:type="spellStart"/>
      <w:r w:rsidRPr="00B166BB">
        <w:rPr>
          <w:sz w:val="24"/>
          <w:szCs w:val="24"/>
        </w:rPr>
        <w:t>berisi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menulis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>).</w:t>
      </w:r>
    </w:p>
    <w:p w14:paraId="4C34F270" w14:textId="77777777" w:rsidR="00B166BB" w:rsidRPr="00B166BB" w:rsidRDefault="00B166BB" w:rsidP="00FF5863">
      <w:pPr>
        <w:numPr>
          <w:ilvl w:val="0"/>
          <w:numId w:val="32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mengobservasi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ekspresi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partisipasi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penguatan</w:t>
      </w:r>
      <w:proofErr w:type="spellEnd"/>
      <w:r w:rsidRPr="00B166BB">
        <w:rPr>
          <w:sz w:val="24"/>
          <w:szCs w:val="24"/>
        </w:rPr>
        <w:t xml:space="preserve"> personal:</w:t>
      </w:r>
    </w:p>
    <w:p w14:paraId="26458B2E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lastRenderedPageBreak/>
        <w:t xml:space="preserve">“Bagus,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teliti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menghitungnya</w:t>
      </w:r>
      <w:proofErr w:type="spellEnd"/>
      <w:r w:rsidRPr="00B166BB">
        <w:rPr>
          <w:sz w:val="24"/>
          <w:szCs w:val="24"/>
        </w:rPr>
        <w:t xml:space="preserve">. Hebat,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percaya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temanmu</w:t>
      </w:r>
      <w:proofErr w:type="spellEnd"/>
      <w:r w:rsidRPr="00B166BB">
        <w:rPr>
          <w:sz w:val="24"/>
          <w:szCs w:val="24"/>
        </w:rPr>
        <w:t>.”</w:t>
      </w:r>
    </w:p>
    <w:p w14:paraId="54F92B0B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4. </w:t>
      </w: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Integrasi KSE</w:t>
      </w:r>
    </w:p>
    <w:p w14:paraId="75F51BD6" w14:textId="77777777" w:rsidR="00B166BB" w:rsidRPr="00B166BB" w:rsidRDefault="00B166BB" w:rsidP="00FF5863">
      <w:pPr>
        <w:numPr>
          <w:ilvl w:val="0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Dalam proses, guru </w:t>
      </w:r>
      <w:proofErr w:type="spellStart"/>
      <w:r w:rsidRPr="00B166BB">
        <w:rPr>
          <w:sz w:val="24"/>
          <w:szCs w:val="24"/>
        </w:rPr>
        <w:t>mengarahkan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>:</w:t>
      </w:r>
    </w:p>
    <w:p w14:paraId="5739CE96" w14:textId="77777777" w:rsidR="00B166BB" w:rsidRPr="00B166BB" w:rsidRDefault="00B166BB" w:rsidP="00FF5863">
      <w:pPr>
        <w:numPr>
          <w:ilvl w:val="1"/>
          <w:numId w:val="33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Saling </w:t>
      </w:r>
      <w:proofErr w:type="spellStart"/>
      <w:r w:rsidRPr="00B166BB">
        <w:rPr>
          <w:sz w:val="24"/>
          <w:szCs w:val="24"/>
        </w:rPr>
        <w:t>mendengarkan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</w:p>
    <w:p w14:paraId="5FB7356B" w14:textId="77777777" w:rsidR="00B166BB" w:rsidRPr="00B166BB" w:rsidRDefault="00B166BB" w:rsidP="00FF5863">
      <w:pPr>
        <w:numPr>
          <w:ilvl w:val="1"/>
          <w:numId w:val="3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pujian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aktif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membantu</w:t>
      </w:r>
      <w:proofErr w:type="spellEnd"/>
    </w:p>
    <w:p w14:paraId="12893D6A" w14:textId="77777777" w:rsidR="00B166BB" w:rsidRPr="00B166BB" w:rsidRDefault="00B166BB" w:rsidP="00FF5863">
      <w:pPr>
        <w:numPr>
          <w:ilvl w:val="1"/>
          <w:numId w:val="3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Merefleksi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perasaan</w:t>
      </w:r>
      <w:proofErr w:type="spellEnd"/>
      <w:r w:rsidRPr="00B166BB">
        <w:rPr>
          <w:sz w:val="24"/>
          <w:szCs w:val="24"/>
        </w:rPr>
        <w:t>: “</w:t>
      </w:r>
      <w:proofErr w:type="spellStart"/>
      <w:r w:rsidRPr="00B166BB">
        <w:rPr>
          <w:sz w:val="24"/>
          <w:szCs w:val="24"/>
        </w:rPr>
        <w:t>Bagaimana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perasaanmu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</w:t>
      </w:r>
      <w:proofErr w:type="spellEnd"/>
      <w:r w:rsidRPr="00B166BB">
        <w:rPr>
          <w:sz w:val="24"/>
          <w:szCs w:val="24"/>
        </w:rPr>
        <w:t>?”</w:t>
      </w:r>
    </w:p>
    <w:p w14:paraId="3605C26E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612F0FDC">
          <v:rect id="_x0000_i1026" style="width:0;height:1.5pt" o:hrstd="t" o:hr="t" fillcolor="#a0a0a0" stroked="f"/>
        </w:pict>
      </w:r>
    </w:p>
    <w:p w14:paraId="1600D546" w14:textId="0D5E9E53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PENUTUP (Mindful &amp; Reflective)</w:t>
      </w:r>
    </w:p>
    <w:p w14:paraId="390293B4" w14:textId="3F5A300B" w:rsidR="00B166BB" w:rsidRPr="00B166BB" w:rsidRDefault="00B166BB" w:rsidP="00FF5863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Presentasi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Hasil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Diskusi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(10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32E93FDA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menyampaikan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lembar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sukarela</w:t>
      </w:r>
      <w:proofErr w:type="spellEnd"/>
      <w:r w:rsidRPr="00B166BB">
        <w:rPr>
          <w:sz w:val="24"/>
          <w:szCs w:val="24"/>
        </w:rPr>
        <w:t>.</w:t>
      </w:r>
    </w:p>
    <w:p w14:paraId="39435168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lain </w:t>
      </w:r>
      <w:proofErr w:type="spellStart"/>
      <w:r w:rsidRPr="00B166BB">
        <w:rPr>
          <w:sz w:val="24"/>
          <w:szCs w:val="24"/>
        </w:rPr>
        <w:t>diberi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kesempatan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tanggapan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positif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tambahan</w:t>
      </w:r>
      <w:proofErr w:type="spellEnd"/>
      <w:r w:rsidRPr="00B166BB">
        <w:rPr>
          <w:sz w:val="24"/>
          <w:szCs w:val="24"/>
        </w:rPr>
        <w:t>.</w:t>
      </w:r>
    </w:p>
    <w:p w14:paraId="6696D9FF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menyimpulkan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pembelajaran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>.</w:t>
      </w:r>
    </w:p>
    <w:p w14:paraId="4435F5F6" w14:textId="77777777" w:rsidR="00B166BB" w:rsidRPr="00B166BB" w:rsidRDefault="00B166BB" w:rsidP="00FF5863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Emosional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Nilai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6529AE8A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0B19CB9D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pelajari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?” “Bagian mana yang paling </w:t>
      </w:r>
      <w:proofErr w:type="spellStart"/>
      <w:r w:rsidRPr="00B166BB">
        <w:rPr>
          <w:sz w:val="24"/>
          <w:szCs w:val="24"/>
        </w:rPr>
        <w:t>menyenangkan</w:t>
      </w:r>
      <w:proofErr w:type="spellEnd"/>
      <w:r w:rsidRPr="00B166BB">
        <w:rPr>
          <w:sz w:val="24"/>
          <w:szCs w:val="24"/>
        </w:rPr>
        <w:t>?” 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tantangan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hadapi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>?”</w:t>
      </w:r>
    </w:p>
    <w:p w14:paraId="77A4F397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Jawaban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digunakan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menumbuhkan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kesadaran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memperkuat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kepercayaan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diri</w:t>
      </w:r>
      <w:proofErr w:type="spellEnd"/>
      <w:r w:rsidRPr="00B166BB">
        <w:rPr>
          <w:sz w:val="24"/>
          <w:szCs w:val="24"/>
        </w:rPr>
        <w:t>.</w:t>
      </w:r>
    </w:p>
    <w:p w14:paraId="0E21D27B" w14:textId="77777777" w:rsidR="00B166BB" w:rsidRPr="00B166BB" w:rsidRDefault="00B166BB" w:rsidP="00FF5863">
      <w:pPr>
        <w:numPr>
          <w:ilvl w:val="0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Penugasan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Ringan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(5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menit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)</w:t>
      </w:r>
    </w:p>
    <w:p w14:paraId="42947E71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mengerjakan</w:t>
      </w:r>
      <w:proofErr w:type="spellEnd"/>
      <w:r w:rsidRPr="00B166BB">
        <w:rPr>
          <w:sz w:val="24"/>
          <w:szCs w:val="24"/>
        </w:rPr>
        <w:t xml:space="preserve"> 2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serupa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rumah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sambil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orang </w:t>
      </w:r>
      <w:proofErr w:type="spellStart"/>
      <w:r w:rsidRPr="00B166BB">
        <w:rPr>
          <w:sz w:val="24"/>
          <w:szCs w:val="24"/>
        </w:rPr>
        <w:t>tua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latihan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kolaborasi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keluarga</w:t>
      </w:r>
      <w:proofErr w:type="spellEnd"/>
      <w:r w:rsidRPr="00B166BB">
        <w:rPr>
          <w:sz w:val="24"/>
          <w:szCs w:val="24"/>
        </w:rPr>
        <w:t>.</w:t>
      </w:r>
    </w:p>
    <w:p w14:paraId="55C39303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menutup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doa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mengucapkan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terima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kasih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semangat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anak-anak</w:t>
      </w:r>
      <w:proofErr w:type="spellEnd"/>
      <w:r w:rsidRPr="00B166BB">
        <w:rPr>
          <w:sz w:val="24"/>
          <w:szCs w:val="24"/>
        </w:rPr>
        <w:t>.</w:t>
      </w:r>
    </w:p>
    <w:p w14:paraId="4AEBAB63" w14:textId="77777777" w:rsidR="00B166BB" w:rsidRPr="00B166BB" w:rsidRDefault="00B166BB" w:rsidP="00FF5863">
      <w:pPr>
        <w:numPr>
          <w:ilvl w:val="1"/>
          <w:numId w:val="3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pujian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kepada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umum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apresiasi</w:t>
      </w:r>
      <w:proofErr w:type="spellEnd"/>
      <w:r w:rsidRPr="00B166BB">
        <w:rPr>
          <w:sz w:val="24"/>
          <w:szCs w:val="24"/>
        </w:rPr>
        <w:t xml:space="preserve"> non-</w:t>
      </w:r>
      <w:proofErr w:type="spellStart"/>
      <w:r w:rsidRPr="00B166BB">
        <w:rPr>
          <w:sz w:val="24"/>
          <w:szCs w:val="24"/>
        </w:rPr>
        <w:t>akademik</w:t>
      </w:r>
      <w:proofErr w:type="spellEnd"/>
      <w:r w:rsidRPr="00B166BB">
        <w:rPr>
          <w:sz w:val="24"/>
          <w:szCs w:val="24"/>
        </w:rPr>
        <w:t xml:space="preserve"> juga </w:t>
      </w:r>
      <w:proofErr w:type="spellStart"/>
      <w:r w:rsidRPr="00B166BB">
        <w:rPr>
          <w:sz w:val="24"/>
          <w:szCs w:val="24"/>
        </w:rPr>
        <w:t>ditekankan</w:t>
      </w:r>
      <w:proofErr w:type="spellEnd"/>
      <w:r w:rsidRPr="00B166BB">
        <w:rPr>
          <w:sz w:val="24"/>
          <w:szCs w:val="24"/>
        </w:rPr>
        <w:t>).</w:t>
      </w:r>
    </w:p>
    <w:p w14:paraId="281862A2" w14:textId="739D313F" w:rsidR="007D3FCA" w:rsidRPr="00B166BB" w:rsidRDefault="007D3FCA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sz w:val="24"/>
          <w:szCs w:val="24"/>
        </w:rPr>
        <w:t>KEGIATAN PEMBELAJARAN 2</w:t>
      </w:r>
    </w:p>
    <w:p w14:paraId="70774222" w14:textId="343C024D" w:rsidR="00790770" w:rsidRPr="00B166BB" w:rsidRDefault="00790770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noProof/>
          <w:sz w:val="24"/>
          <w:szCs w:val="24"/>
        </w:rPr>
        <w:drawing>
          <wp:inline distT="0" distB="0" distL="0" distR="0" wp14:anchorId="7D310FDF" wp14:editId="16C06B35">
            <wp:extent cx="5760085" cy="10153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341D9" w14:textId="77777777" w:rsidR="00B166BB" w:rsidRPr="00B166BB" w:rsidRDefault="00B166BB" w:rsidP="00EC5B68">
      <w:pPr>
        <w:pStyle w:val="Heading3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📌</w:t>
      </w: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PENDAHULUAN (Mindful, Joyful, Meaningful) – ±15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5981E26B" w14:textId="77777777" w:rsidR="00B166BB" w:rsidRPr="00B166BB" w:rsidRDefault="00B166BB" w:rsidP="00FF5863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Salam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Hangat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Pembiasaan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66D812BD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penuh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semangat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senyuman</w:t>
      </w:r>
      <w:proofErr w:type="spellEnd"/>
      <w:r w:rsidRPr="00B166BB">
        <w:rPr>
          <w:sz w:val="24"/>
          <w:szCs w:val="24"/>
        </w:rPr>
        <w:t>.</w:t>
      </w:r>
    </w:p>
    <w:p w14:paraId="0A53BDC5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lastRenderedPageBreak/>
        <w:t>Kegiatan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berdoa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memeriksa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kehadiran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kerapian</w:t>
      </w:r>
      <w:proofErr w:type="spellEnd"/>
      <w:r w:rsidRPr="00B166BB">
        <w:rPr>
          <w:sz w:val="24"/>
          <w:szCs w:val="24"/>
        </w:rPr>
        <w:t xml:space="preserve">, dan </w:t>
      </w:r>
      <w:proofErr w:type="spellStart"/>
      <w:r w:rsidRPr="00B166BB">
        <w:rPr>
          <w:sz w:val="24"/>
          <w:szCs w:val="24"/>
        </w:rPr>
        <w:t>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tempat</w:t>
      </w:r>
      <w:proofErr w:type="spellEnd"/>
      <w:r w:rsidRPr="00B166BB">
        <w:rPr>
          <w:sz w:val="24"/>
          <w:szCs w:val="24"/>
        </w:rPr>
        <w:t xml:space="preserve"> duduk </w:t>
      </w:r>
      <w:proofErr w:type="spellStart"/>
      <w:r w:rsidRPr="00B166BB">
        <w:rPr>
          <w:sz w:val="24"/>
          <w:szCs w:val="24"/>
        </w:rPr>
        <w:t>dilakukan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sambil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memperhatikan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menghargai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lingkungan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>.</w:t>
      </w:r>
    </w:p>
    <w:p w14:paraId="49A3F1A1" w14:textId="77777777" w:rsidR="00B166BB" w:rsidRPr="00B166BB" w:rsidRDefault="00B166BB" w:rsidP="00FF5863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Ice Breaking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Aktivasi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Emosi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Positif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(Joyful)</w:t>
      </w:r>
    </w:p>
    <w:p w14:paraId="317976C5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Permainan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singkat</w:t>
      </w:r>
      <w:proofErr w:type="spellEnd"/>
      <w:r w:rsidRPr="00B166BB">
        <w:rPr>
          <w:sz w:val="24"/>
          <w:szCs w:val="24"/>
        </w:rPr>
        <w:t xml:space="preserve"> “Angka </w:t>
      </w:r>
      <w:proofErr w:type="spellStart"/>
      <w:r w:rsidRPr="00B166BB">
        <w:rPr>
          <w:sz w:val="24"/>
          <w:szCs w:val="24"/>
        </w:rPr>
        <w:t>Berlari</w:t>
      </w:r>
      <w:proofErr w:type="spellEnd"/>
      <w:r w:rsidRPr="00B166BB">
        <w:rPr>
          <w:sz w:val="24"/>
          <w:szCs w:val="24"/>
        </w:rPr>
        <w:t xml:space="preserve">”: guru </w:t>
      </w:r>
      <w:proofErr w:type="spellStart"/>
      <w:r w:rsidRPr="00B166BB">
        <w:rPr>
          <w:sz w:val="24"/>
          <w:szCs w:val="24"/>
        </w:rPr>
        <w:t>menyebutkan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bergerak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perintah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misal</w:t>
      </w:r>
      <w:proofErr w:type="spellEnd"/>
      <w:r w:rsidRPr="00B166BB">
        <w:rPr>
          <w:sz w:val="24"/>
          <w:szCs w:val="24"/>
        </w:rPr>
        <w:t>: “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lebih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10.000, </w:t>
      </w:r>
      <w:proofErr w:type="spellStart"/>
      <w:r w:rsidRPr="00B166BB">
        <w:rPr>
          <w:sz w:val="24"/>
          <w:szCs w:val="24"/>
        </w:rPr>
        <w:t>lompat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kanan</w:t>
      </w:r>
      <w:proofErr w:type="spellEnd"/>
      <w:r w:rsidRPr="00B166BB">
        <w:rPr>
          <w:sz w:val="24"/>
          <w:szCs w:val="24"/>
        </w:rPr>
        <w:t>”).</w:t>
      </w:r>
    </w:p>
    <w:p w14:paraId="1BCE2FC5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Tujuannya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mencairkan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suasana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menyiapkan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kondisi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menyenangkan</w:t>
      </w:r>
      <w:proofErr w:type="spellEnd"/>
      <w:r w:rsidRPr="00B166BB">
        <w:rPr>
          <w:sz w:val="24"/>
          <w:szCs w:val="24"/>
        </w:rPr>
        <w:t>.</w:t>
      </w:r>
    </w:p>
    <w:p w14:paraId="500B67FD" w14:textId="77777777" w:rsidR="00B166BB" w:rsidRPr="00B166BB" w:rsidRDefault="00B166BB" w:rsidP="00FF5863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Motivasi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(Meaningful)</w:t>
      </w:r>
    </w:p>
    <w:p w14:paraId="60A1436D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25A4A9BB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 xml:space="preserve">“Jika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memiliki</w:t>
      </w:r>
      <w:proofErr w:type="spellEnd"/>
      <w:r w:rsidRPr="00B166BB">
        <w:rPr>
          <w:sz w:val="24"/>
          <w:szCs w:val="24"/>
        </w:rPr>
        <w:t xml:space="preserve"> dua </w:t>
      </w:r>
      <w:proofErr w:type="spellStart"/>
      <w:r w:rsidRPr="00B166BB">
        <w:rPr>
          <w:sz w:val="24"/>
          <w:szCs w:val="24"/>
        </w:rPr>
        <w:t>pilihan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mainan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satu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harganya</w:t>
      </w:r>
      <w:proofErr w:type="spellEnd"/>
      <w:r w:rsidRPr="00B166BB">
        <w:rPr>
          <w:sz w:val="24"/>
          <w:szCs w:val="24"/>
        </w:rPr>
        <w:t xml:space="preserve"> Rp12.000 dan </w:t>
      </w:r>
      <w:proofErr w:type="spellStart"/>
      <w:r w:rsidRPr="00B166BB">
        <w:rPr>
          <w:sz w:val="24"/>
          <w:szCs w:val="24"/>
        </w:rPr>
        <w:t>satu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lagi</w:t>
      </w:r>
      <w:proofErr w:type="spellEnd"/>
      <w:r w:rsidRPr="00B166BB">
        <w:rPr>
          <w:sz w:val="24"/>
          <w:szCs w:val="24"/>
        </w:rPr>
        <w:t xml:space="preserve"> Rp32.000, mana yang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pilih</w:t>
      </w:r>
      <w:proofErr w:type="spellEnd"/>
      <w:r w:rsidRPr="00B166BB">
        <w:rPr>
          <w:sz w:val="24"/>
          <w:szCs w:val="24"/>
        </w:rPr>
        <w:t xml:space="preserve">? </w:t>
      </w:r>
      <w:proofErr w:type="spellStart"/>
      <w:r w:rsidRPr="00B166BB">
        <w:rPr>
          <w:sz w:val="24"/>
          <w:szCs w:val="24"/>
        </w:rPr>
        <w:t>Kenapa</w:t>
      </w:r>
      <w:proofErr w:type="spellEnd"/>
      <w:r w:rsidRPr="00B166BB">
        <w:rPr>
          <w:sz w:val="24"/>
          <w:szCs w:val="24"/>
        </w:rPr>
        <w:t>?”</w:t>
      </w:r>
    </w:p>
    <w:p w14:paraId="39102B73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mengaitkan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pentingnya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kemampuan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mengurutkan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sehari-hari</w:t>
      </w:r>
      <w:proofErr w:type="spellEnd"/>
      <w:r w:rsidRPr="00B166BB">
        <w:rPr>
          <w:sz w:val="24"/>
          <w:szCs w:val="24"/>
        </w:rPr>
        <w:t>.</w:t>
      </w:r>
    </w:p>
    <w:p w14:paraId="3C5F9D50" w14:textId="42AAF244" w:rsidR="00B166BB" w:rsidRPr="00B166BB" w:rsidRDefault="00B166BB" w:rsidP="00FF5863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Awal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Aktivasi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Pengetahuan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3B22EB4B" w14:textId="6148AA41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memprediksi</w:t>
      </w:r>
      <w:proofErr w:type="spellEnd"/>
      <w:r w:rsidRPr="00B166BB">
        <w:rPr>
          <w:sz w:val="24"/>
          <w:szCs w:val="24"/>
        </w:rPr>
        <w:t xml:space="preserve"> mana yang paling </w:t>
      </w:r>
      <w:proofErr w:type="spellStart"/>
      <w:r w:rsidRPr="00B166BB">
        <w:rPr>
          <w:sz w:val="24"/>
          <w:szCs w:val="24"/>
        </w:rPr>
        <w:t>besar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kecil</w:t>
      </w:r>
      <w:proofErr w:type="spellEnd"/>
      <w:r w:rsidRPr="00B166BB">
        <w:rPr>
          <w:sz w:val="24"/>
          <w:szCs w:val="24"/>
        </w:rPr>
        <w:t>.</w:t>
      </w:r>
    </w:p>
    <w:p w14:paraId="45A95EEF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Respon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tidak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langsung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dikoreksi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tapi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dijadikan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diskusi</w:t>
      </w:r>
      <w:proofErr w:type="spellEnd"/>
      <w:r w:rsidRPr="00B166BB">
        <w:rPr>
          <w:sz w:val="24"/>
          <w:szCs w:val="24"/>
        </w:rPr>
        <w:t>.</w:t>
      </w:r>
    </w:p>
    <w:p w14:paraId="0DABC3A1" w14:textId="77777777" w:rsidR="00B166BB" w:rsidRPr="00B166BB" w:rsidRDefault="00B166BB" w:rsidP="00FF5863">
      <w:pPr>
        <w:numPr>
          <w:ilvl w:val="0"/>
          <w:numId w:val="3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Pengenalan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Tujuan dan Manfaat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(Meaningful)</w:t>
      </w:r>
    </w:p>
    <w:p w14:paraId="117CB1EF" w14:textId="219F192A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menyampaikan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mengurutkan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sampai</w:t>
      </w:r>
      <w:proofErr w:type="spellEnd"/>
      <w:r w:rsidRPr="00B166BB">
        <w:rPr>
          <w:sz w:val="24"/>
          <w:szCs w:val="24"/>
        </w:rPr>
        <w:t xml:space="preserve"> 100.000.</w:t>
      </w:r>
    </w:p>
    <w:p w14:paraId="77C2EB5F" w14:textId="77777777" w:rsidR="00B166BB" w:rsidRPr="00B166BB" w:rsidRDefault="00B166BB" w:rsidP="00FF5863">
      <w:pPr>
        <w:numPr>
          <w:ilvl w:val="1"/>
          <w:numId w:val="35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menekankan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manfaatnya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 xml:space="preserve">: </w:t>
      </w:r>
      <w:proofErr w:type="spellStart"/>
      <w:r w:rsidRPr="00B166BB">
        <w:rPr>
          <w:sz w:val="24"/>
          <w:szCs w:val="24"/>
        </w:rPr>
        <w:t>menentukan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termurah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terbaik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berbelanja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bermain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jual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beli</w:t>
      </w:r>
      <w:proofErr w:type="spellEnd"/>
      <w:r w:rsidRPr="00B166BB">
        <w:rPr>
          <w:sz w:val="24"/>
          <w:szCs w:val="24"/>
        </w:rPr>
        <w:t xml:space="preserve"> di pasar mini.</w:t>
      </w:r>
    </w:p>
    <w:p w14:paraId="0BCC9BA5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0BEC83A3">
          <v:rect id="_x0000_i1027" style="width:0;height:1.5pt" o:hrstd="t" o:hr="t" fillcolor="#a0a0a0" stroked="f"/>
        </w:pict>
      </w:r>
    </w:p>
    <w:p w14:paraId="437BAD6E" w14:textId="23F9AAB8" w:rsidR="00B166BB" w:rsidRPr="00B166BB" w:rsidRDefault="00B166BB" w:rsidP="00EC5B68">
      <w:pPr>
        <w:pStyle w:val="Heading3"/>
        <w:ind w:hanging="216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INTI (Deep Learning – Joyful, Meaningful, Mindful) – ±60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2FE8C1C1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Eksplorasi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Bermain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Angka (Joyful – 20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0F5DD937" w14:textId="77777777" w:rsidR="00B166BB" w:rsidRPr="00B166BB" w:rsidRDefault="00B166BB" w:rsidP="00FF5863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menyiapkan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kartu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5 digit) dan </w:t>
      </w:r>
      <w:proofErr w:type="spellStart"/>
      <w:r w:rsidRPr="00B166BB">
        <w:rPr>
          <w:sz w:val="24"/>
          <w:szCs w:val="24"/>
        </w:rPr>
        <w:t>membagikan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>.</w:t>
      </w:r>
    </w:p>
    <w:p w14:paraId="1E62CD21" w14:textId="77777777" w:rsidR="00B166BB" w:rsidRPr="00B166BB" w:rsidRDefault="00B166BB" w:rsidP="00FF5863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Permainan</w:t>
      </w:r>
      <w:proofErr w:type="spellEnd"/>
      <w:r w:rsidRPr="00B166BB">
        <w:rPr>
          <w:sz w:val="24"/>
          <w:szCs w:val="24"/>
        </w:rPr>
        <w:t>: “</w:t>
      </w:r>
      <w:proofErr w:type="spellStart"/>
      <w:r w:rsidRPr="00B166BB">
        <w:rPr>
          <w:sz w:val="24"/>
          <w:szCs w:val="24"/>
        </w:rPr>
        <w:t>Urut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Cepat</w:t>
      </w:r>
      <w:proofErr w:type="spellEnd"/>
      <w:r w:rsidRPr="00B166BB">
        <w:rPr>
          <w:sz w:val="24"/>
          <w:szCs w:val="24"/>
        </w:rPr>
        <w:t xml:space="preserve">!” – </w:t>
      </w:r>
      <w:proofErr w:type="spellStart"/>
      <w:r w:rsidRPr="00B166BB">
        <w:rPr>
          <w:sz w:val="24"/>
          <w:szCs w:val="24"/>
        </w:rPr>
        <w:t>Setiap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berlomba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terbesar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terkecil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sebaliknya</w:t>
      </w:r>
      <w:proofErr w:type="spellEnd"/>
      <w:r w:rsidRPr="00B166BB">
        <w:rPr>
          <w:sz w:val="24"/>
          <w:szCs w:val="24"/>
        </w:rPr>
        <w:t>.</w:t>
      </w:r>
    </w:p>
    <w:p w14:paraId="4F641CAA" w14:textId="77777777" w:rsidR="00B166BB" w:rsidRPr="00B166BB" w:rsidRDefault="00B166BB" w:rsidP="00FF5863">
      <w:pPr>
        <w:numPr>
          <w:ilvl w:val="0"/>
          <w:numId w:val="3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Variasi</w:t>
      </w:r>
      <w:proofErr w:type="spellEnd"/>
      <w:r w:rsidRPr="00B166BB">
        <w:rPr>
          <w:sz w:val="24"/>
          <w:szCs w:val="24"/>
        </w:rPr>
        <w:t xml:space="preserve">: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berperan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menjadi</w:t>
      </w:r>
      <w:proofErr w:type="spellEnd"/>
      <w:r w:rsidRPr="00B166BB">
        <w:rPr>
          <w:sz w:val="24"/>
          <w:szCs w:val="24"/>
        </w:rPr>
        <w:t xml:space="preserve"> “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hidup</w:t>
      </w:r>
      <w:proofErr w:type="spellEnd"/>
      <w:r w:rsidRPr="00B166BB">
        <w:rPr>
          <w:sz w:val="24"/>
          <w:szCs w:val="24"/>
        </w:rPr>
        <w:t xml:space="preserve">” dan </w:t>
      </w:r>
      <w:proofErr w:type="spellStart"/>
      <w:r w:rsidRPr="00B166BB">
        <w:rPr>
          <w:sz w:val="24"/>
          <w:szCs w:val="24"/>
        </w:rPr>
        <w:t>berdiri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urutan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>.</w:t>
      </w:r>
    </w:p>
    <w:p w14:paraId="4EAC9001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Meningkatkan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kerja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sama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percaya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menghargai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peran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teman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4D1D65EE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Diskusi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Bermakna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(Meaningful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7BDC470E" w14:textId="77777777" w:rsidR="00B166BB" w:rsidRPr="00B166BB" w:rsidRDefault="00B166BB" w:rsidP="00FF5863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Setiap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mempresentasikan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pengurutan</w:t>
      </w:r>
      <w:proofErr w:type="spellEnd"/>
      <w:r w:rsidRPr="00B166BB">
        <w:rPr>
          <w:sz w:val="24"/>
          <w:szCs w:val="24"/>
        </w:rPr>
        <w:t>.</w:t>
      </w:r>
    </w:p>
    <w:p w14:paraId="4C9EDDFE" w14:textId="77777777" w:rsidR="00B166BB" w:rsidRPr="00B166BB" w:rsidRDefault="00B166BB" w:rsidP="00FF5863">
      <w:pPr>
        <w:numPr>
          <w:ilvl w:val="0"/>
          <w:numId w:val="3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memancing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diskusi</w:t>
      </w:r>
      <w:proofErr w:type="spellEnd"/>
      <w:r w:rsidRPr="00B166BB">
        <w:rPr>
          <w:sz w:val="24"/>
          <w:szCs w:val="24"/>
        </w:rPr>
        <w:t>:</w:t>
      </w:r>
    </w:p>
    <w:p w14:paraId="05B7477F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membuat</w:t>
      </w:r>
      <w:proofErr w:type="spellEnd"/>
      <w:r w:rsidRPr="00B166BB">
        <w:rPr>
          <w:sz w:val="24"/>
          <w:szCs w:val="24"/>
        </w:rPr>
        <w:t xml:space="preserve"> kalian </w:t>
      </w:r>
      <w:proofErr w:type="spellStart"/>
      <w:r w:rsidRPr="00B166BB">
        <w:rPr>
          <w:sz w:val="24"/>
          <w:szCs w:val="24"/>
        </w:rPr>
        <w:t>yakin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urutan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benar</w:t>
      </w:r>
      <w:proofErr w:type="spellEnd"/>
      <w:r w:rsidRPr="00B166BB">
        <w:rPr>
          <w:sz w:val="24"/>
          <w:szCs w:val="24"/>
        </w:rPr>
        <w:t>?” 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kesulitan</w:t>
      </w:r>
      <w:proofErr w:type="spellEnd"/>
      <w:r w:rsidRPr="00B166BB">
        <w:rPr>
          <w:sz w:val="24"/>
          <w:szCs w:val="24"/>
        </w:rPr>
        <w:t xml:space="preserve"> yang kalian </w:t>
      </w:r>
      <w:proofErr w:type="spellStart"/>
      <w:r w:rsidRPr="00B166BB">
        <w:rPr>
          <w:sz w:val="24"/>
          <w:szCs w:val="24"/>
        </w:rPr>
        <w:t>alami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angkanya</w:t>
      </w:r>
      <w:proofErr w:type="spellEnd"/>
      <w:r w:rsidRPr="00B166BB">
        <w:rPr>
          <w:sz w:val="24"/>
          <w:szCs w:val="24"/>
        </w:rPr>
        <w:t>?”</w:t>
      </w:r>
    </w:p>
    <w:p w14:paraId="633E8E07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Melatih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berpikir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kritis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komunikasi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terbuka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71DB99E7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Ayo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Berpikir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Kritis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Pemilihan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Mainan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(Mindful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10AC1A52" w14:textId="77777777" w:rsidR="00B166BB" w:rsidRPr="00B166BB" w:rsidRDefault="00B166BB" w:rsidP="00FF5863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menampilkan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gambar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mainan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kualitas</w:t>
      </w:r>
      <w:proofErr w:type="spellEnd"/>
      <w:r w:rsidRPr="00B166BB">
        <w:rPr>
          <w:sz w:val="24"/>
          <w:szCs w:val="24"/>
        </w:rPr>
        <w:t>.</w:t>
      </w:r>
    </w:p>
    <w:p w14:paraId="357A88BE" w14:textId="77777777" w:rsidR="00B166BB" w:rsidRPr="00B166BB" w:rsidRDefault="00B166BB" w:rsidP="00FF5863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berdiskusi</w:t>
      </w:r>
      <w:proofErr w:type="spellEnd"/>
      <w:r w:rsidRPr="00B166BB">
        <w:rPr>
          <w:sz w:val="24"/>
          <w:szCs w:val="24"/>
        </w:rPr>
        <w:t>:</w:t>
      </w:r>
    </w:p>
    <w:p w14:paraId="38DCA968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 xml:space="preserve">“Jika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hanya</w:t>
      </w:r>
      <w:proofErr w:type="spellEnd"/>
      <w:r w:rsidRPr="00B166BB">
        <w:rPr>
          <w:sz w:val="24"/>
          <w:szCs w:val="24"/>
        </w:rPr>
        <w:t xml:space="preserve"> punya Rp30.000, </w:t>
      </w:r>
      <w:proofErr w:type="spellStart"/>
      <w:r w:rsidRPr="00B166BB">
        <w:rPr>
          <w:sz w:val="24"/>
          <w:szCs w:val="24"/>
        </w:rPr>
        <w:t>mainan</w:t>
      </w:r>
      <w:proofErr w:type="spellEnd"/>
      <w:r w:rsidRPr="00B166BB">
        <w:rPr>
          <w:sz w:val="24"/>
          <w:szCs w:val="24"/>
        </w:rPr>
        <w:t xml:space="preserve"> mana yang </w:t>
      </w:r>
      <w:proofErr w:type="spellStart"/>
      <w:r w:rsidRPr="00B166BB">
        <w:rPr>
          <w:sz w:val="24"/>
          <w:szCs w:val="24"/>
        </w:rPr>
        <w:t>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pilih</w:t>
      </w:r>
      <w:proofErr w:type="spellEnd"/>
      <w:r w:rsidRPr="00B166BB">
        <w:rPr>
          <w:sz w:val="24"/>
          <w:szCs w:val="24"/>
        </w:rPr>
        <w:t>?”</w:t>
      </w:r>
      <w:r w:rsidRPr="00B166BB">
        <w:rPr>
          <w:sz w:val="24"/>
          <w:szCs w:val="24"/>
        </w:rPr>
        <w:br/>
        <w:t>“</w:t>
      </w:r>
      <w:proofErr w:type="spellStart"/>
      <w:r w:rsidRPr="00B166BB">
        <w:rPr>
          <w:sz w:val="24"/>
          <w:szCs w:val="24"/>
        </w:rPr>
        <w:t>Apakah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menentukan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pilihan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terbaik</w:t>
      </w:r>
      <w:proofErr w:type="spellEnd"/>
      <w:r w:rsidRPr="00B166BB">
        <w:rPr>
          <w:sz w:val="24"/>
          <w:szCs w:val="24"/>
        </w:rPr>
        <w:t>?”</w:t>
      </w:r>
    </w:p>
    <w:p w14:paraId="045BC018" w14:textId="77777777" w:rsidR="00B166BB" w:rsidRPr="00B166BB" w:rsidRDefault="00B166BB" w:rsidP="00FF5863">
      <w:pPr>
        <w:numPr>
          <w:ilvl w:val="0"/>
          <w:numId w:val="3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urutan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harga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mainan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membuat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keputusan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berdasarkan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analisis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kualitas</w:t>
      </w:r>
      <w:proofErr w:type="spellEnd"/>
      <w:r w:rsidRPr="00B166BB">
        <w:rPr>
          <w:sz w:val="24"/>
          <w:szCs w:val="24"/>
        </w:rPr>
        <w:t>.</w:t>
      </w:r>
    </w:p>
    <w:p w14:paraId="4EE50CDE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Profil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Pelajar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Pancasila: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Bernalar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kritis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mandiri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mampu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mengambil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keputusan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tepat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442B8AAC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Simpulan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Kolaboratif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(10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5573C326" w14:textId="77777777" w:rsidR="00B166BB" w:rsidRPr="00B166BB" w:rsidRDefault="00B166BB" w:rsidP="00FF5863">
      <w:pPr>
        <w:numPr>
          <w:ilvl w:val="0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guru </w:t>
      </w:r>
      <w:proofErr w:type="spellStart"/>
      <w:r w:rsidRPr="00B166BB">
        <w:rPr>
          <w:sz w:val="24"/>
          <w:szCs w:val="24"/>
        </w:rPr>
        <w:t>menyimpulkan</w:t>
      </w:r>
      <w:proofErr w:type="spellEnd"/>
      <w:r w:rsidRPr="00B166BB">
        <w:rPr>
          <w:sz w:val="24"/>
          <w:szCs w:val="24"/>
        </w:rPr>
        <w:t>:</w:t>
      </w:r>
    </w:p>
    <w:p w14:paraId="55125A67" w14:textId="007E2DDC" w:rsidR="00B166BB" w:rsidRPr="00B166BB" w:rsidRDefault="00B166BB" w:rsidP="00FF5863">
      <w:pPr>
        <w:numPr>
          <w:ilvl w:val="1"/>
          <w:numId w:val="3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>Langkah-</w:t>
      </w:r>
      <w:proofErr w:type="spellStart"/>
      <w:r w:rsidRPr="00B166BB">
        <w:rPr>
          <w:sz w:val="24"/>
          <w:szCs w:val="24"/>
        </w:rPr>
        <w:t>langkah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>.</w:t>
      </w:r>
    </w:p>
    <w:p w14:paraId="3C22F3D7" w14:textId="77777777" w:rsidR="00B166BB" w:rsidRPr="00B166BB" w:rsidRDefault="00B166BB" w:rsidP="00FF5863">
      <w:pPr>
        <w:numPr>
          <w:ilvl w:val="1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saja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perlu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diperhatikan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5 digit.</w:t>
      </w:r>
    </w:p>
    <w:p w14:paraId="23F15174" w14:textId="77777777" w:rsidR="00B166BB" w:rsidRPr="00B166BB" w:rsidRDefault="00B166BB" w:rsidP="00FF5863">
      <w:pPr>
        <w:numPr>
          <w:ilvl w:val="1"/>
          <w:numId w:val="3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Bagaimana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keterampilan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nyata</w:t>
      </w:r>
      <w:proofErr w:type="spellEnd"/>
      <w:r w:rsidRPr="00B166BB">
        <w:rPr>
          <w:sz w:val="24"/>
          <w:szCs w:val="24"/>
        </w:rPr>
        <w:t>.</w:t>
      </w:r>
    </w:p>
    <w:p w14:paraId="7BCE9A84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0B82AF14">
          <v:rect id="_x0000_i1028" style="width:0;height:1.5pt" o:hrstd="t" o:hr="t" fillcolor="#a0a0a0" stroked="f"/>
        </w:pict>
      </w:r>
    </w:p>
    <w:p w14:paraId="400AAFD1" w14:textId="22A356CC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KEGIATAN PENUTUP (Mindful &amp; Reflective) – ±10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7507B41F" w14:textId="77777777" w:rsidR="00B166BB" w:rsidRPr="00B166BB" w:rsidRDefault="00B166BB" w:rsidP="00FF5863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Ringan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4396093D" w14:textId="77777777" w:rsidR="00B166BB" w:rsidRPr="00B166BB" w:rsidRDefault="00B166BB" w:rsidP="00FF5863">
      <w:pPr>
        <w:numPr>
          <w:ilvl w:val="1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6DED4C4A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hal</w:t>
      </w:r>
      <w:proofErr w:type="spellEnd"/>
      <w:r w:rsidRPr="00B166BB">
        <w:rPr>
          <w:sz w:val="24"/>
          <w:szCs w:val="24"/>
        </w:rPr>
        <w:t xml:space="preserve"> paling </w:t>
      </w:r>
      <w:proofErr w:type="spellStart"/>
      <w:r w:rsidRPr="00B166BB">
        <w:rPr>
          <w:sz w:val="24"/>
          <w:szCs w:val="24"/>
        </w:rPr>
        <w:t>menyenangkan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>?” 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membuatmu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berpikir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keras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>?”</w:t>
      </w:r>
    </w:p>
    <w:p w14:paraId="439498A3" w14:textId="77777777" w:rsidR="00B166BB" w:rsidRPr="00B166BB" w:rsidRDefault="00B166BB" w:rsidP="00FF5863">
      <w:pPr>
        <w:numPr>
          <w:ilvl w:val="1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menyampaikan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lisan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menuliskannya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kertas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warna-warni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menempelkannya</w:t>
      </w:r>
      <w:proofErr w:type="spellEnd"/>
      <w:r w:rsidRPr="00B166BB">
        <w:rPr>
          <w:sz w:val="24"/>
          <w:szCs w:val="24"/>
        </w:rPr>
        <w:t xml:space="preserve"> di “</w:t>
      </w:r>
      <w:proofErr w:type="spellStart"/>
      <w:r w:rsidRPr="00B166BB">
        <w:rPr>
          <w:sz w:val="24"/>
          <w:szCs w:val="24"/>
        </w:rPr>
        <w:t>Pohon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Refleksi</w:t>
      </w:r>
      <w:proofErr w:type="spellEnd"/>
      <w:r w:rsidRPr="00B166BB">
        <w:rPr>
          <w:sz w:val="24"/>
          <w:szCs w:val="24"/>
        </w:rPr>
        <w:t>”.</w:t>
      </w:r>
    </w:p>
    <w:p w14:paraId="36B07278" w14:textId="77777777" w:rsidR="00B166BB" w:rsidRPr="00B166BB" w:rsidRDefault="00B166BB" w:rsidP="00FF5863">
      <w:pPr>
        <w:numPr>
          <w:ilvl w:val="0"/>
          <w:numId w:val="4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Doa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Penutup</w:t>
      </w:r>
      <w:proofErr w:type="spellEnd"/>
    </w:p>
    <w:p w14:paraId="2A24237C" w14:textId="77777777" w:rsidR="00B166BB" w:rsidRPr="00B166BB" w:rsidRDefault="00B166BB" w:rsidP="00FF5863">
      <w:pPr>
        <w:numPr>
          <w:ilvl w:val="1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memimpin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doa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syukur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kegiatan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lancar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penuh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makna</w:t>
      </w:r>
      <w:proofErr w:type="spellEnd"/>
      <w:r w:rsidRPr="00B166BB">
        <w:rPr>
          <w:sz w:val="24"/>
          <w:szCs w:val="24"/>
        </w:rPr>
        <w:t>.</w:t>
      </w:r>
    </w:p>
    <w:p w14:paraId="4772273C" w14:textId="77777777" w:rsidR="00B166BB" w:rsidRPr="00B166BB" w:rsidRDefault="00B166BB" w:rsidP="00FF5863">
      <w:pPr>
        <w:numPr>
          <w:ilvl w:val="1"/>
          <w:numId w:val="4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menutup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kalimat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afirmatif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positif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>:</w:t>
      </w:r>
    </w:p>
    <w:p w14:paraId="015804D0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 xml:space="preserve">“Hari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kalian </w:t>
      </w:r>
      <w:proofErr w:type="spellStart"/>
      <w:r w:rsidRPr="00B166BB">
        <w:rPr>
          <w:sz w:val="24"/>
          <w:szCs w:val="24"/>
        </w:rPr>
        <w:t>luar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biasa</w:t>
      </w:r>
      <w:proofErr w:type="spellEnd"/>
      <w:r w:rsidRPr="00B166BB">
        <w:rPr>
          <w:sz w:val="24"/>
          <w:szCs w:val="24"/>
        </w:rPr>
        <w:t xml:space="preserve">! </w:t>
      </w:r>
      <w:proofErr w:type="spellStart"/>
      <w:r w:rsidRPr="00B166BB">
        <w:rPr>
          <w:sz w:val="24"/>
          <w:szCs w:val="24"/>
        </w:rPr>
        <w:t>Besok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kita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lebih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seru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lagi</w:t>
      </w:r>
      <w:proofErr w:type="spellEnd"/>
      <w:r w:rsidRPr="00B166BB">
        <w:rPr>
          <w:sz w:val="24"/>
          <w:szCs w:val="24"/>
        </w:rPr>
        <w:t>!”</w:t>
      </w:r>
    </w:p>
    <w:p w14:paraId="07F756DE" w14:textId="77C61237" w:rsidR="00790770" w:rsidRPr="00B166BB" w:rsidRDefault="00790770" w:rsidP="00EC5B68">
      <w:pPr>
        <w:spacing w:before="60" w:after="60"/>
        <w:ind w:left="426"/>
        <w:rPr>
          <w:rFonts w:eastAsia="Bookman Old Style"/>
          <w:sz w:val="24"/>
          <w:szCs w:val="24"/>
        </w:rPr>
      </w:pPr>
    </w:p>
    <w:p w14:paraId="4242E09D" w14:textId="77777777" w:rsidR="00790770" w:rsidRPr="00B166BB" w:rsidRDefault="00790770" w:rsidP="00EC5B68">
      <w:pPr>
        <w:spacing w:before="60" w:after="60"/>
        <w:ind w:left="426"/>
        <w:rPr>
          <w:rFonts w:eastAsia="Bookman Old Style"/>
          <w:sz w:val="24"/>
          <w:szCs w:val="24"/>
        </w:rPr>
      </w:pPr>
    </w:p>
    <w:p w14:paraId="1F50DB3E" w14:textId="63E8DF29" w:rsidR="00790770" w:rsidRPr="00B166BB" w:rsidRDefault="00790770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sz w:val="24"/>
          <w:szCs w:val="24"/>
        </w:rPr>
        <w:t>KEGIATAN PEMBELAJARAN 3</w:t>
      </w:r>
    </w:p>
    <w:p w14:paraId="2D85F3B5" w14:textId="67B6B86C" w:rsidR="007D3FCA" w:rsidRPr="00B166BB" w:rsidRDefault="00790770" w:rsidP="00EC5B68">
      <w:pPr>
        <w:spacing w:before="60" w:after="60"/>
        <w:ind w:left="426"/>
        <w:rPr>
          <w:rFonts w:eastAsia="Bookman Old Style"/>
          <w:sz w:val="24"/>
          <w:szCs w:val="24"/>
        </w:rPr>
      </w:pPr>
      <w:r w:rsidRPr="00B166BB">
        <w:rPr>
          <w:rFonts w:eastAsia="Bookman Old Style"/>
          <w:noProof/>
          <w:sz w:val="24"/>
          <w:szCs w:val="24"/>
        </w:rPr>
        <w:drawing>
          <wp:inline distT="0" distB="0" distL="0" distR="0" wp14:anchorId="67CDF706" wp14:editId="6EDD9C74">
            <wp:extent cx="5760085" cy="908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85516" w14:textId="35E31FE5" w:rsidR="00B166BB" w:rsidRPr="00B166BB" w:rsidRDefault="00B166BB" w:rsidP="00EC5B68">
      <w:pPr>
        <w:pStyle w:val="Heading3"/>
        <w:ind w:left="1440" w:hanging="108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lastRenderedPageBreak/>
        <w:t>KEGIATAN PENDAHULUAN</w:t>
      </w:r>
      <w:r w:rsidRPr="00B166BB">
        <w:rPr>
          <w:rFonts w:ascii="Times New Roman" w:hAnsi="Times New Roman" w:cs="Times New Roman"/>
          <w:sz w:val="24"/>
          <w:szCs w:val="24"/>
        </w:rPr>
        <w:t xml:space="preserve"> (Mindful, Joyful, Meaningful) – ±15 </w:t>
      </w:r>
      <w:proofErr w:type="spellStart"/>
      <w:r w:rsidRPr="00B166BB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14:paraId="29B4F8D2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Salam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Rutinitas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Awal (Mindful)</w:t>
      </w:r>
    </w:p>
    <w:p w14:paraId="1EBA633D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membuka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pembelajaran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hangat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berdoa</w:t>
      </w:r>
      <w:proofErr w:type="spellEnd"/>
      <w:r w:rsidRPr="00B166BB">
        <w:rPr>
          <w:sz w:val="24"/>
          <w:szCs w:val="24"/>
        </w:rPr>
        <w:t>.</w:t>
      </w:r>
    </w:p>
    <w:p w14:paraId="6F7DD18E" w14:textId="0D6B4E5D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Melakukan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pemeriksaan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kehadiran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kerapian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pakaian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kebersihan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kelas</w:t>
      </w:r>
      <w:proofErr w:type="spellEnd"/>
      <w:r w:rsidRPr="00B166BB">
        <w:rPr>
          <w:sz w:val="24"/>
          <w:szCs w:val="24"/>
        </w:rPr>
        <w:t xml:space="preserve">, dan </w:t>
      </w:r>
      <w:proofErr w:type="spellStart"/>
      <w:r w:rsidRPr="00B166BB">
        <w:rPr>
          <w:sz w:val="24"/>
          <w:szCs w:val="24"/>
        </w:rPr>
        <w:t>posisi</w:t>
      </w:r>
      <w:proofErr w:type="spellEnd"/>
      <w:r w:rsidRPr="00B166BB">
        <w:rPr>
          <w:sz w:val="24"/>
          <w:szCs w:val="24"/>
        </w:rPr>
        <w:t xml:space="preserve"> duduk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menyadari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tanggung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jawab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terhadap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dirinya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lingkungannya</w:t>
      </w:r>
      <w:proofErr w:type="spellEnd"/>
      <w:r w:rsidRPr="00B166BB">
        <w:rPr>
          <w:sz w:val="24"/>
          <w:szCs w:val="24"/>
        </w:rPr>
        <w:t>.</w:t>
      </w:r>
    </w:p>
    <w:p w14:paraId="48DD2FD8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>Ice Breaking Ceria (Joyful)</w:t>
      </w:r>
    </w:p>
    <w:p w14:paraId="688143AA" w14:textId="675CCE70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Ice breaking </w:t>
      </w:r>
      <w:proofErr w:type="spellStart"/>
      <w:r w:rsidRPr="00B166BB">
        <w:rPr>
          <w:sz w:val="24"/>
          <w:szCs w:val="24"/>
        </w:rPr>
        <w:t>berupa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permainan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singkat</w:t>
      </w:r>
      <w:proofErr w:type="spellEnd"/>
      <w:r w:rsidRPr="00B166BB">
        <w:rPr>
          <w:sz w:val="24"/>
          <w:szCs w:val="24"/>
        </w:rPr>
        <w:t xml:space="preserve"> "</w:t>
      </w:r>
      <w:proofErr w:type="spellStart"/>
      <w:r w:rsidRPr="00B166BB">
        <w:rPr>
          <w:sz w:val="24"/>
          <w:szCs w:val="24"/>
        </w:rPr>
        <w:t>Tebak</w:t>
      </w:r>
      <w:proofErr w:type="spellEnd"/>
      <w:r w:rsidRPr="00B166BB">
        <w:rPr>
          <w:sz w:val="24"/>
          <w:szCs w:val="24"/>
        </w:rPr>
        <w:t xml:space="preserve"> Nilai Uang": Guru </w:t>
      </w:r>
      <w:proofErr w:type="spellStart"/>
      <w:r w:rsidRPr="00B166BB">
        <w:rPr>
          <w:sz w:val="24"/>
          <w:szCs w:val="24"/>
        </w:rPr>
        <w:t>menunjukkan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gambar</w:t>
      </w:r>
      <w:proofErr w:type="spellEnd"/>
      <w:r w:rsidRPr="00B166BB">
        <w:rPr>
          <w:sz w:val="24"/>
          <w:szCs w:val="24"/>
        </w:rPr>
        <w:t xml:space="preserve"> uang (Rp1.000 – Rp100.000),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menebak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jumlah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totalnya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cepat</w:t>
      </w:r>
      <w:proofErr w:type="spellEnd"/>
      <w:r w:rsidRPr="00B166BB">
        <w:rPr>
          <w:sz w:val="24"/>
          <w:szCs w:val="24"/>
        </w:rPr>
        <w:t>.</w:t>
      </w:r>
    </w:p>
    <w:p w14:paraId="420DB490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Motivasi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(Meaningful)</w:t>
      </w:r>
    </w:p>
    <w:p w14:paraId="22D4D00E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memantik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593E7776" w14:textId="56CFA618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 xml:space="preserve">“Kalau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ingin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membeli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sepatu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seharga</w:t>
      </w:r>
      <w:proofErr w:type="spellEnd"/>
      <w:r w:rsidRPr="00B166BB">
        <w:rPr>
          <w:sz w:val="24"/>
          <w:szCs w:val="24"/>
        </w:rPr>
        <w:t xml:space="preserve"> Rp75.000, </w:t>
      </w:r>
      <w:proofErr w:type="spellStart"/>
      <w:r w:rsidRPr="00B166BB">
        <w:rPr>
          <w:sz w:val="24"/>
          <w:szCs w:val="24"/>
        </w:rPr>
        <w:t>bagaimana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 yang </w:t>
      </w:r>
      <w:proofErr w:type="spellStart"/>
      <w:r w:rsidRPr="00B166BB">
        <w:rPr>
          <w:sz w:val="24"/>
          <w:szCs w:val="24"/>
        </w:rPr>
        <w:t>berbeda</w:t>
      </w:r>
      <w:proofErr w:type="spellEnd"/>
      <w:r w:rsidRPr="00B166BB">
        <w:rPr>
          <w:sz w:val="24"/>
          <w:szCs w:val="24"/>
        </w:rPr>
        <w:t>?”</w:t>
      </w:r>
    </w:p>
    <w:p w14:paraId="4C79C38E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berbagi</w:t>
      </w:r>
      <w:proofErr w:type="spellEnd"/>
      <w:r w:rsidRPr="00B166BB">
        <w:rPr>
          <w:sz w:val="24"/>
          <w:szCs w:val="24"/>
        </w:rPr>
        <w:t xml:space="preserve"> ide </w:t>
      </w:r>
      <w:proofErr w:type="spellStart"/>
      <w:r w:rsidRPr="00B166BB">
        <w:rPr>
          <w:sz w:val="24"/>
          <w:szCs w:val="24"/>
        </w:rPr>
        <w:t>tanpa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harus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langsung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benar</w:t>
      </w:r>
      <w:proofErr w:type="spellEnd"/>
      <w:r w:rsidRPr="00B166BB">
        <w:rPr>
          <w:sz w:val="24"/>
          <w:szCs w:val="24"/>
        </w:rPr>
        <w:t xml:space="preserve"> —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bagian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aktivasi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pola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pikir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kritis</w:t>
      </w:r>
      <w:proofErr w:type="spellEnd"/>
      <w:r w:rsidRPr="00B166BB">
        <w:rPr>
          <w:sz w:val="24"/>
          <w:szCs w:val="24"/>
        </w:rPr>
        <w:t>.</w:t>
      </w:r>
    </w:p>
    <w:p w14:paraId="765008AE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Penguatan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Pancasila</w:t>
      </w:r>
    </w:p>
    <w:p w14:paraId="776A0334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menanamkan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nilai-nilai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bernalar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kritis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uang), </w:t>
      </w:r>
      <w:proofErr w:type="spellStart"/>
      <w:r w:rsidRPr="00B166BB">
        <w:rPr>
          <w:sz w:val="24"/>
          <w:szCs w:val="24"/>
        </w:rPr>
        <w:t>mandiri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mencoba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sendiri</w:t>
      </w:r>
      <w:proofErr w:type="spellEnd"/>
      <w:r w:rsidRPr="00B166BB">
        <w:rPr>
          <w:sz w:val="24"/>
          <w:szCs w:val="24"/>
        </w:rPr>
        <w:t>), dan gotong royong (</w:t>
      </w:r>
      <w:proofErr w:type="spellStart"/>
      <w:r w:rsidRPr="00B166BB">
        <w:rPr>
          <w:sz w:val="24"/>
          <w:szCs w:val="24"/>
        </w:rPr>
        <w:t>bekerja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>).</w:t>
      </w:r>
    </w:p>
    <w:p w14:paraId="3909D5CE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Awal (Mindful &amp; Meaningful)</w:t>
      </w:r>
    </w:p>
    <w:p w14:paraId="495C19AD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menanyakan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apakah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pernah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uang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? 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kombinasi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dibuat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Rp10.000?</w:t>
      </w:r>
    </w:p>
    <w:p w14:paraId="6D51D384" w14:textId="77777777" w:rsidR="00B166BB" w:rsidRPr="00B166BB" w:rsidRDefault="00B166BB" w:rsidP="00FF5863">
      <w:pPr>
        <w:numPr>
          <w:ilvl w:val="0"/>
          <w:numId w:val="4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Penyampaian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Tujuan dan Manfaat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Pembelajaran</w:t>
      </w:r>
      <w:proofErr w:type="spellEnd"/>
    </w:p>
    <w:p w14:paraId="772C6EB4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komposisi</w:t>
      </w:r>
      <w:proofErr w:type="spellEnd"/>
      <w:r w:rsidRPr="00B166BB">
        <w:rPr>
          <w:sz w:val="24"/>
          <w:szCs w:val="24"/>
        </w:rPr>
        <w:t xml:space="preserve">) dan </w:t>
      </w:r>
      <w:proofErr w:type="spellStart"/>
      <w:r w:rsidRPr="00B166BB">
        <w:rPr>
          <w:sz w:val="24"/>
          <w:szCs w:val="24"/>
        </w:rPr>
        <w:t>memecah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dekomposisi</w:t>
      </w:r>
      <w:proofErr w:type="spellEnd"/>
      <w:r w:rsidRPr="00B166BB">
        <w:rPr>
          <w:sz w:val="24"/>
          <w:szCs w:val="24"/>
        </w:rPr>
        <w:t xml:space="preserve">)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besar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hingga</w:t>
      </w:r>
      <w:proofErr w:type="spellEnd"/>
      <w:r w:rsidRPr="00B166BB">
        <w:rPr>
          <w:sz w:val="24"/>
          <w:szCs w:val="24"/>
        </w:rPr>
        <w:t xml:space="preserve"> 100.000 </w:t>
      </w:r>
      <w:proofErr w:type="spellStart"/>
      <w:r w:rsidRPr="00B166BB">
        <w:rPr>
          <w:sz w:val="24"/>
          <w:szCs w:val="24"/>
        </w:rPr>
        <w:t>menggunakan</w:t>
      </w:r>
      <w:proofErr w:type="spellEnd"/>
      <w:r w:rsidRPr="00B166BB">
        <w:rPr>
          <w:sz w:val="24"/>
          <w:szCs w:val="24"/>
        </w:rPr>
        <w:t xml:space="preserve"> uang </w:t>
      </w:r>
      <w:proofErr w:type="spellStart"/>
      <w:r w:rsidRPr="00B166BB">
        <w:rPr>
          <w:sz w:val="24"/>
          <w:szCs w:val="24"/>
        </w:rPr>
        <w:t>sebagai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alat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bantu</w:t>
      </w:r>
      <w:proofErr w:type="spellEnd"/>
      <w:r w:rsidRPr="00B166BB">
        <w:rPr>
          <w:sz w:val="24"/>
          <w:szCs w:val="24"/>
        </w:rPr>
        <w:t>.</w:t>
      </w:r>
    </w:p>
    <w:p w14:paraId="7E9FE40D" w14:textId="77777777" w:rsidR="00B166BB" w:rsidRPr="00B166BB" w:rsidRDefault="00B166BB" w:rsidP="00FF5863">
      <w:pPr>
        <w:numPr>
          <w:ilvl w:val="1"/>
          <w:numId w:val="4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manfaatnya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sehari-hari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belanja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menabung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kembalian</w:t>
      </w:r>
      <w:proofErr w:type="spellEnd"/>
      <w:r w:rsidRPr="00B166BB">
        <w:rPr>
          <w:sz w:val="24"/>
          <w:szCs w:val="24"/>
        </w:rPr>
        <w:t>.</w:t>
      </w:r>
    </w:p>
    <w:p w14:paraId="56FCBFE1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21EE1AAE">
          <v:rect id="_x0000_i1029" style="width:0;height:1.5pt" o:hrstd="t" o:hr="t" fillcolor="#a0a0a0" stroked="f"/>
        </w:pict>
      </w:r>
    </w:p>
    <w:p w14:paraId="395A1000" w14:textId="5FE79D9E" w:rsidR="00B166BB" w:rsidRPr="00B166BB" w:rsidRDefault="00B166BB" w:rsidP="00EC5B68">
      <w:pPr>
        <w:pStyle w:val="Heading3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INTI</w:t>
      </w:r>
      <w:r w:rsidRPr="00B166BB">
        <w:rPr>
          <w:rFonts w:ascii="Times New Roman" w:hAnsi="Times New Roman" w:cs="Times New Roman"/>
          <w:sz w:val="24"/>
          <w:szCs w:val="24"/>
        </w:rPr>
        <w:t xml:space="preserve"> (Deep Learning – Joyful, Meaningful, Mindful) – ±60 </w:t>
      </w:r>
      <w:proofErr w:type="spellStart"/>
      <w:r w:rsidRPr="00B166BB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14:paraId="4F24B41B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Tujuan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Aktivitas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1E3D0F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Peserta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didik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mampu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melakukan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komposisi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dekomposisi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bilangan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hingga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100.000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melalui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eksplorasi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aktivitas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menggunakan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uang.</w:t>
      </w:r>
    </w:p>
    <w:p w14:paraId="79194CB3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46824BCB">
          <v:rect id="_x0000_i1030" style="width:0;height:1.5pt" o:hrstd="t" o:hr="t" fillcolor="#a0a0a0" stroked="f"/>
        </w:pict>
      </w:r>
    </w:p>
    <w:p w14:paraId="5AA07094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Eksplorasi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Bermain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Uang (Joyful – 20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0BB9DA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Aktivitas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: "Toko Mini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Siswa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>"</w:t>
      </w:r>
    </w:p>
    <w:p w14:paraId="54E5C31A" w14:textId="77777777" w:rsidR="00B166BB" w:rsidRPr="00B166BB" w:rsidRDefault="00B166BB" w:rsidP="00FF5863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menyediakan</w:t>
      </w:r>
      <w:proofErr w:type="spellEnd"/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kit uang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mainan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gambar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Rp1.000–Rp100.000.</w:t>
      </w:r>
    </w:p>
    <w:p w14:paraId="0D7A8D4C" w14:textId="77777777" w:rsidR="00B166BB" w:rsidRPr="00B166BB" w:rsidRDefault="00B166BB" w:rsidP="00FF5863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lastRenderedPageBreak/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membuat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komposisi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uang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jumlah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diberikan</w:t>
      </w:r>
      <w:proofErr w:type="spellEnd"/>
      <w:r w:rsidRPr="00B166BB">
        <w:rPr>
          <w:sz w:val="24"/>
          <w:szCs w:val="24"/>
        </w:rPr>
        <w:t xml:space="preserve"> guru (</w:t>
      </w:r>
      <w:proofErr w:type="spellStart"/>
      <w:r w:rsidRPr="00B166BB">
        <w:rPr>
          <w:sz w:val="24"/>
          <w:szCs w:val="24"/>
        </w:rPr>
        <w:t>contoh</w:t>
      </w:r>
      <w:proofErr w:type="spellEnd"/>
      <w:r w:rsidRPr="00B166BB">
        <w:rPr>
          <w:sz w:val="24"/>
          <w:szCs w:val="24"/>
        </w:rPr>
        <w:t>: Rp32.000, Rp85.000).</w:t>
      </w:r>
    </w:p>
    <w:p w14:paraId="318B4FB6" w14:textId="77777777" w:rsidR="00B166BB" w:rsidRPr="00B166BB" w:rsidRDefault="00B166BB" w:rsidP="00FF5863">
      <w:pPr>
        <w:numPr>
          <w:ilvl w:val="0"/>
          <w:numId w:val="4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Tantangan</w:t>
      </w:r>
      <w:proofErr w:type="spellEnd"/>
      <w:r w:rsidRPr="00B166BB">
        <w:rPr>
          <w:sz w:val="24"/>
          <w:szCs w:val="24"/>
        </w:rPr>
        <w:t>: “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banyak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kalian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uang Rp50.000?”</w:t>
      </w:r>
    </w:p>
    <w:p w14:paraId="487DCE4F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Melatih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kerja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sama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toleransi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kepercayaan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dalam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kelompok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1D609AB2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0FA288A2">
          <v:rect id="_x0000_i1031" style="width:0;height:1.5pt" o:hrstd="t" o:hr="t" fillcolor="#a0a0a0" stroked="f"/>
        </w:pict>
      </w:r>
    </w:p>
    <w:p w14:paraId="1E1B6B05" w14:textId="77777777" w:rsidR="00B166BB" w:rsidRPr="00B166BB" w:rsidRDefault="00B166BB" w:rsidP="00EC5B68">
      <w:pPr>
        <w:pStyle w:val="Heading4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Refleksi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(Meaningful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1CE555D1" w14:textId="77777777" w:rsidR="00B166BB" w:rsidRPr="00B166BB" w:rsidRDefault="00B166BB" w:rsidP="00FF5863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mempresentasikan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komposisi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dekomposisi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>.</w:t>
      </w:r>
    </w:p>
    <w:p w14:paraId="2519F2D7" w14:textId="77777777" w:rsidR="00B166BB" w:rsidRPr="00B166BB" w:rsidRDefault="00B166BB" w:rsidP="00FF5863">
      <w:pPr>
        <w:numPr>
          <w:ilvl w:val="0"/>
          <w:numId w:val="43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6F85F99E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Mengapa</w:t>
      </w:r>
      <w:proofErr w:type="spellEnd"/>
      <w:r w:rsidRPr="00B166BB">
        <w:rPr>
          <w:sz w:val="24"/>
          <w:szCs w:val="24"/>
        </w:rPr>
        <w:t xml:space="preserve"> kalian </w:t>
      </w:r>
      <w:proofErr w:type="spellStart"/>
      <w:r w:rsidRPr="00B166BB">
        <w:rPr>
          <w:sz w:val="24"/>
          <w:szCs w:val="24"/>
        </w:rPr>
        <w:t>memilih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susunan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itu</w:t>
      </w:r>
      <w:proofErr w:type="spellEnd"/>
      <w:r w:rsidRPr="00B166BB">
        <w:rPr>
          <w:sz w:val="24"/>
          <w:szCs w:val="24"/>
        </w:rPr>
        <w:t>?” “</w:t>
      </w:r>
      <w:proofErr w:type="spellStart"/>
      <w:r w:rsidRPr="00B166BB">
        <w:rPr>
          <w:sz w:val="24"/>
          <w:szCs w:val="24"/>
        </w:rPr>
        <w:t>Bisakah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susunannya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berbeda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tapi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tetap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jumlahnya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sama</w:t>
      </w:r>
      <w:proofErr w:type="spellEnd"/>
      <w:r w:rsidRPr="00B166BB">
        <w:rPr>
          <w:sz w:val="24"/>
          <w:szCs w:val="24"/>
        </w:rPr>
        <w:t>?”</w:t>
      </w:r>
    </w:p>
    <w:p w14:paraId="01C62899" w14:textId="3F19FA03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Profil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Pelajar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Pancasila: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Bernalar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kritis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kreatif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komunikatif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2A103559" w14:textId="4A16BC50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6960792E">
          <v:rect id="_x0000_i1032" style="width:0;height:1.5pt" o:hrstd="t" o:hr="t" fillcolor="#a0a0a0" stroked="f"/>
        </w:pict>
      </w:r>
    </w:p>
    <w:p w14:paraId="4ADB60EA" w14:textId="77777777" w:rsidR="00B166BB" w:rsidRPr="00B166BB" w:rsidRDefault="00B166BB" w:rsidP="00EC5B68">
      <w:pPr>
        <w:pStyle w:val="Heading4"/>
        <w:ind w:left="2160" w:hanging="207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Percobaan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Individu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– Ayo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Berlatih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Mandiri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(Mindful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21C9B9" w14:textId="446136A9" w:rsidR="00B166BB" w:rsidRPr="00B166BB" w:rsidRDefault="00B166BB" w:rsidP="00FF5863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berupa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harus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disusun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uang. </w:t>
      </w:r>
      <w:proofErr w:type="spellStart"/>
      <w:r w:rsidRPr="00B166BB">
        <w:rPr>
          <w:sz w:val="24"/>
          <w:szCs w:val="24"/>
        </w:rPr>
        <w:t>Contoh</w:t>
      </w:r>
      <w:proofErr w:type="spellEnd"/>
      <w:r w:rsidRPr="00B166BB">
        <w:rPr>
          <w:sz w:val="24"/>
          <w:szCs w:val="24"/>
        </w:rPr>
        <w:t>:</w:t>
      </w:r>
    </w:p>
    <w:p w14:paraId="74449A71" w14:textId="77777777" w:rsidR="00B166BB" w:rsidRPr="00B166BB" w:rsidRDefault="00B166BB" w:rsidP="00FF5863">
      <w:pPr>
        <w:numPr>
          <w:ilvl w:val="1"/>
          <w:numId w:val="4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Komposisi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Rp17.000</w:t>
      </w:r>
    </w:p>
    <w:p w14:paraId="06E5D1E6" w14:textId="77777777" w:rsidR="00B166BB" w:rsidRPr="00B166BB" w:rsidRDefault="00B166BB" w:rsidP="00FF5863">
      <w:pPr>
        <w:numPr>
          <w:ilvl w:val="1"/>
          <w:numId w:val="4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Dekomposisi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Rp64.000</w:t>
      </w:r>
    </w:p>
    <w:p w14:paraId="39B206F3" w14:textId="77777777" w:rsidR="00B166BB" w:rsidRPr="00B166BB" w:rsidRDefault="00B166BB" w:rsidP="00FF5863">
      <w:pPr>
        <w:numPr>
          <w:ilvl w:val="0"/>
          <w:numId w:val="44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mencatat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percobaan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sendiri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lalu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berdiskusi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teman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sebangku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membandingkan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>.</w:t>
      </w:r>
    </w:p>
    <w:p w14:paraId="7DC15A10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Mengembangkan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kemandirian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sikap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saling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menghargai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dalam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berpikir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7DA90415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3515BABE">
          <v:rect id="_x0000_i1033" style="width:0;height:1.5pt" o:hrstd="t" o:hr="t" fillcolor="#a0a0a0" stroked="f"/>
        </w:pict>
      </w:r>
    </w:p>
    <w:p w14:paraId="580E8599" w14:textId="77777777" w:rsidR="00B166BB" w:rsidRPr="00B166BB" w:rsidRDefault="00B166BB" w:rsidP="00EC5B68">
      <w:pPr>
        <w:pStyle w:val="Heading4"/>
        <w:ind w:hanging="279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Berpikir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Kritis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 “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Komposisi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Terbaik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” (Meaningful – 10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)</w:t>
      </w:r>
    </w:p>
    <w:p w14:paraId="4028350B" w14:textId="77777777" w:rsidR="00B166BB" w:rsidRPr="00B166BB" w:rsidRDefault="00B166BB" w:rsidP="00FF5863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menentukan</w:t>
      </w:r>
      <w:proofErr w:type="spellEnd"/>
      <w:r w:rsidRPr="00B166BB">
        <w:rPr>
          <w:sz w:val="24"/>
          <w:szCs w:val="24"/>
        </w:rPr>
        <w:t>:</w:t>
      </w:r>
    </w:p>
    <w:p w14:paraId="6187C781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 xml:space="preserve">“Jika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punya Rp100.000 dan </w:t>
      </w:r>
      <w:proofErr w:type="spellStart"/>
      <w:r w:rsidRPr="00B166BB">
        <w:rPr>
          <w:sz w:val="24"/>
          <w:szCs w:val="24"/>
        </w:rPr>
        <w:t>ingin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membeli</w:t>
      </w:r>
      <w:proofErr w:type="spellEnd"/>
      <w:r w:rsidRPr="00B166BB">
        <w:rPr>
          <w:sz w:val="24"/>
          <w:szCs w:val="24"/>
        </w:rPr>
        <w:t xml:space="preserve"> 3 </w:t>
      </w:r>
      <w:proofErr w:type="spellStart"/>
      <w:r w:rsidRPr="00B166BB">
        <w:rPr>
          <w:sz w:val="24"/>
          <w:szCs w:val="24"/>
        </w:rPr>
        <w:t>barang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bagaimana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uangmu</w:t>
      </w:r>
      <w:proofErr w:type="spellEnd"/>
      <w:r w:rsidRPr="00B166BB">
        <w:rPr>
          <w:sz w:val="24"/>
          <w:szCs w:val="24"/>
        </w:rPr>
        <w:t xml:space="preserve"> agar pas dan </w:t>
      </w:r>
      <w:proofErr w:type="spellStart"/>
      <w:r w:rsidRPr="00B166BB">
        <w:rPr>
          <w:sz w:val="24"/>
          <w:szCs w:val="24"/>
        </w:rPr>
        <w:t>efisien</w:t>
      </w:r>
      <w:proofErr w:type="spellEnd"/>
      <w:r w:rsidRPr="00B166BB">
        <w:rPr>
          <w:sz w:val="24"/>
          <w:szCs w:val="24"/>
        </w:rPr>
        <w:t>?”</w:t>
      </w:r>
    </w:p>
    <w:p w14:paraId="30FD77E8" w14:textId="77777777" w:rsidR="00B166BB" w:rsidRPr="00B166BB" w:rsidRDefault="00B166BB" w:rsidP="00FF5863">
      <w:pPr>
        <w:numPr>
          <w:ilvl w:val="0"/>
          <w:numId w:val="45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Diskusikan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pilihan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tersebut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dianggap</w:t>
      </w:r>
      <w:proofErr w:type="spellEnd"/>
      <w:r w:rsidRPr="00B166BB">
        <w:rPr>
          <w:sz w:val="24"/>
          <w:szCs w:val="24"/>
        </w:rPr>
        <w:t xml:space="preserve"> paling </w:t>
      </w:r>
      <w:proofErr w:type="spellStart"/>
      <w:r w:rsidRPr="00B166BB">
        <w:rPr>
          <w:sz w:val="24"/>
          <w:szCs w:val="24"/>
        </w:rPr>
        <w:t>hemat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tepat</w:t>
      </w:r>
      <w:proofErr w:type="spellEnd"/>
      <w:r w:rsidRPr="00B166BB">
        <w:rPr>
          <w:sz w:val="24"/>
          <w:szCs w:val="24"/>
        </w:rPr>
        <w:t>.</w:t>
      </w:r>
    </w:p>
    <w:p w14:paraId="06EDC32C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1DA9ED7B">
          <v:rect id="_x0000_i1034" style="width:0;height:1.5pt" o:hrstd="t" o:hr="t" fillcolor="#a0a0a0" stroked="f"/>
        </w:pict>
      </w:r>
    </w:p>
    <w:p w14:paraId="6A6511D3" w14:textId="51E49ED0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PENUTUP</w:t>
      </w:r>
      <w:r w:rsidRPr="00B166BB">
        <w:rPr>
          <w:rFonts w:ascii="Times New Roman" w:hAnsi="Times New Roman" w:cs="Times New Roman"/>
          <w:sz w:val="24"/>
          <w:szCs w:val="24"/>
        </w:rPr>
        <w:t xml:space="preserve"> (Mindful &amp; Reflective) – ±10 </w:t>
      </w:r>
      <w:proofErr w:type="spellStart"/>
      <w:r w:rsidRPr="00B166BB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14:paraId="4269B740" w14:textId="77777777" w:rsidR="00B166BB" w:rsidRPr="00B166BB" w:rsidRDefault="00B166BB" w:rsidP="00FF5863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Presentasi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Mini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Simpulan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Bersama</w:t>
      </w:r>
    </w:p>
    <w:p w14:paraId="6CA7E5CB" w14:textId="77777777" w:rsidR="00B166BB" w:rsidRPr="00B166BB" w:rsidRDefault="00B166BB" w:rsidP="00FF5863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kesempatan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kepada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mempresentasikan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individu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kelompoknya</w:t>
      </w:r>
      <w:proofErr w:type="spellEnd"/>
      <w:r w:rsidRPr="00B166BB">
        <w:rPr>
          <w:sz w:val="24"/>
          <w:szCs w:val="24"/>
        </w:rPr>
        <w:t>.</w:t>
      </w:r>
    </w:p>
    <w:p w14:paraId="00278AE5" w14:textId="77777777" w:rsidR="00B166BB" w:rsidRPr="00B166BB" w:rsidRDefault="00B166BB" w:rsidP="00FF5863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lastRenderedPageBreak/>
        <w:t xml:space="preserve">Guru dan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menyimpulkan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menyusun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memecah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menggunakan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pecahan</w:t>
      </w:r>
      <w:proofErr w:type="spellEnd"/>
      <w:r w:rsidRPr="00B166BB">
        <w:rPr>
          <w:sz w:val="24"/>
          <w:szCs w:val="24"/>
        </w:rPr>
        <w:t xml:space="preserve"> uang.</w:t>
      </w:r>
    </w:p>
    <w:p w14:paraId="08082745" w14:textId="77777777" w:rsidR="00B166BB" w:rsidRPr="00B166BB" w:rsidRDefault="00B166BB" w:rsidP="00FF5863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menyebutkan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manfaat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nyata</w:t>
      </w:r>
      <w:proofErr w:type="spellEnd"/>
      <w:r w:rsidRPr="00B166BB">
        <w:rPr>
          <w:sz w:val="24"/>
          <w:szCs w:val="24"/>
        </w:rPr>
        <w:t>.</w:t>
      </w:r>
    </w:p>
    <w:p w14:paraId="3BD73EC3" w14:textId="77777777" w:rsidR="00B166BB" w:rsidRPr="00B166BB" w:rsidRDefault="00B166BB" w:rsidP="00FF5863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Latihan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(Optional Homework)</w:t>
      </w:r>
    </w:p>
    <w:p w14:paraId="4B8F85A3" w14:textId="3AC0E370" w:rsidR="00B166BB" w:rsidRPr="00B166BB" w:rsidRDefault="00B166BB" w:rsidP="00FF5863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membagikan</w:t>
      </w:r>
      <w:proofErr w:type="spellEnd"/>
      <w:r w:rsidRPr="00B166BB">
        <w:rPr>
          <w:sz w:val="24"/>
          <w:szCs w:val="24"/>
        </w:rPr>
        <w:t xml:space="preserve"> LKPD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tugas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latihan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ringan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memperkuat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konsep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komposisi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dekomposisi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>.</w:t>
      </w:r>
    </w:p>
    <w:p w14:paraId="5C06A1B8" w14:textId="44CE0B4E" w:rsidR="00B166BB" w:rsidRPr="00B166BB" w:rsidRDefault="00B166BB" w:rsidP="00FF5863">
      <w:pPr>
        <w:numPr>
          <w:ilvl w:val="0"/>
          <w:numId w:val="4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Doa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Apresiasi</w:t>
      </w:r>
      <w:proofErr w:type="spellEnd"/>
    </w:p>
    <w:p w14:paraId="0576F214" w14:textId="77777777" w:rsidR="00B166BB" w:rsidRPr="00B166BB" w:rsidRDefault="00B166BB" w:rsidP="00FF5863">
      <w:pPr>
        <w:numPr>
          <w:ilvl w:val="1"/>
          <w:numId w:val="46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memimpin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doa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syukur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afirmasi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positif</w:t>
      </w:r>
      <w:proofErr w:type="spellEnd"/>
      <w:r w:rsidRPr="00B166BB">
        <w:rPr>
          <w:sz w:val="24"/>
          <w:szCs w:val="24"/>
        </w:rPr>
        <w:t>:</w:t>
      </w:r>
    </w:p>
    <w:p w14:paraId="3F31A1C3" w14:textId="21DF9601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 xml:space="preserve">“Kalian </w:t>
      </w:r>
      <w:proofErr w:type="spellStart"/>
      <w:r w:rsidRPr="00B166BB">
        <w:rPr>
          <w:sz w:val="24"/>
          <w:szCs w:val="24"/>
        </w:rPr>
        <w:t>hebat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!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uang </w:t>
      </w:r>
      <w:proofErr w:type="spellStart"/>
      <w:r w:rsidRPr="00B166BB">
        <w:rPr>
          <w:sz w:val="24"/>
          <w:szCs w:val="24"/>
        </w:rPr>
        <w:t>bukan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cuma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seru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tapi</w:t>
      </w:r>
      <w:proofErr w:type="spellEnd"/>
      <w:r w:rsidRPr="00B166BB">
        <w:rPr>
          <w:sz w:val="24"/>
          <w:szCs w:val="24"/>
        </w:rPr>
        <w:t xml:space="preserve"> juga sangat </w:t>
      </w:r>
      <w:proofErr w:type="spellStart"/>
      <w:r w:rsidRPr="00B166BB">
        <w:rPr>
          <w:sz w:val="24"/>
          <w:szCs w:val="24"/>
        </w:rPr>
        <w:t>bermanfaat</w:t>
      </w:r>
      <w:proofErr w:type="spellEnd"/>
      <w:r w:rsidRPr="00B166BB">
        <w:rPr>
          <w:sz w:val="24"/>
          <w:szCs w:val="24"/>
        </w:rPr>
        <w:t>!”</w:t>
      </w:r>
    </w:p>
    <w:p w14:paraId="4D6D572E" w14:textId="22BD9514" w:rsidR="00790770" w:rsidRPr="00B166BB" w:rsidRDefault="00790770" w:rsidP="00EC5B68">
      <w:pPr>
        <w:spacing w:before="60" w:after="60"/>
        <w:ind w:left="426"/>
        <w:rPr>
          <w:rFonts w:eastAsia="Bookman Old Style"/>
          <w:sz w:val="24"/>
          <w:szCs w:val="24"/>
        </w:rPr>
      </w:pPr>
    </w:p>
    <w:p w14:paraId="31769FE8" w14:textId="12FB84D4" w:rsidR="00790770" w:rsidRPr="00B166BB" w:rsidRDefault="00790770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sz w:val="24"/>
          <w:szCs w:val="24"/>
        </w:rPr>
        <w:t>KEGIATAN PEMBELAJARAN 4</w:t>
      </w:r>
    </w:p>
    <w:p w14:paraId="2EE152F6" w14:textId="7D443F7F" w:rsidR="00790770" w:rsidRPr="00B166BB" w:rsidRDefault="00790770" w:rsidP="00EC5B68">
      <w:pPr>
        <w:spacing w:before="60" w:after="60"/>
        <w:ind w:left="426"/>
        <w:rPr>
          <w:rFonts w:eastAsia="Bookman Old Style"/>
          <w:sz w:val="24"/>
          <w:szCs w:val="24"/>
        </w:rPr>
      </w:pPr>
      <w:r w:rsidRPr="00B166BB">
        <w:rPr>
          <w:rFonts w:eastAsia="Bookman Old Style"/>
          <w:noProof/>
          <w:sz w:val="24"/>
          <w:szCs w:val="24"/>
        </w:rPr>
        <w:drawing>
          <wp:inline distT="0" distB="0" distL="0" distR="0" wp14:anchorId="559C9140" wp14:editId="46C803EE">
            <wp:extent cx="5372100" cy="85088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7459" cy="85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86C61" w14:textId="1DEC0F7E" w:rsidR="00790770" w:rsidRPr="00B166BB" w:rsidRDefault="00790770" w:rsidP="00EC5B68">
      <w:pPr>
        <w:spacing w:before="60" w:after="60"/>
        <w:ind w:left="426"/>
        <w:rPr>
          <w:b/>
          <w:caps/>
          <w:sz w:val="24"/>
          <w:szCs w:val="24"/>
        </w:rPr>
      </w:pPr>
      <w:r w:rsidRPr="00B166BB">
        <w:rPr>
          <w:b/>
          <w:caps/>
          <w:sz w:val="24"/>
          <w:szCs w:val="24"/>
        </w:rPr>
        <w:t>KEGIATAN Pendahuluan</w:t>
      </w:r>
    </w:p>
    <w:p w14:paraId="3A8AE775" w14:textId="77777777" w:rsidR="00B166BB" w:rsidRPr="00B166BB" w:rsidRDefault="00B166BB" w:rsidP="009157C7">
      <w:pPr>
        <w:pStyle w:val="Heading3"/>
        <w:ind w:left="72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PENDAHULUAN</w:t>
      </w: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(±15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7DDE33A4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>Mindful – Joyful – Meaningful</w:t>
      </w:r>
    </w:p>
    <w:p w14:paraId="50701E00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Salam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Hangat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&amp;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Harian (Mindful)</w:t>
      </w:r>
    </w:p>
    <w:p w14:paraId="783BD6EA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didik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senyum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semangat</w:t>
      </w:r>
      <w:proofErr w:type="spellEnd"/>
      <w:r w:rsidRPr="00B166BB">
        <w:rPr>
          <w:sz w:val="24"/>
          <w:szCs w:val="24"/>
        </w:rPr>
        <w:t>.</w:t>
      </w:r>
    </w:p>
    <w:p w14:paraId="2AB0C4F2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Melakukan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pembiasaan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positif</w:t>
      </w:r>
      <w:proofErr w:type="spellEnd"/>
      <w:r w:rsidRPr="00B166BB">
        <w:rPr>
          <w:sz w:val="24"/>
          <w:szCs w:val="24"/>
        </w:rPr>
        <w:t xml:space="preserve">: </w:t>
      </w:r>
      <w:proofErr w:type="spellStart"/>
      <w:r w:rsidRPr="00B166BB">
        <w:rPr>
          <w:sz w:val="24"/>
          <w:szCs w:val="24"/>
        </w:rPr>
        <w:t>berdoa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mengecek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kehadiran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kerapihan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kebersihan</w:t>
      </w:r>
      <w:proofErr w:type="spellEnd"/>
      <w:r w:rsidRPr="00B166BB">
        <w:rPr>
          <w:sz w:val="24"/>
          <w:szCs w:val="24"/>
        </w:rPr>
        <w:t xml:space="preserve">, dan </w:t>
      </w:r>
      <w:proofErr w:type="spellStart"/>
      <w:r w:rsidRPr="00B166BB">
        <w:rPr>
          <w:sz w:val="24"/>
          <w:szCs w:val="24"/>
        </w:rPr>
        <w:t>posisi</w:t>
      </w:r>
      <w:proofErr w:type="spellEnd"/>
      <w:r w:rsidRPr="00B166BB">
        <w:rPr>
          <w:sz w:val="24"/>
          <w:szCs w:val="24"/>
        </w:rPr>
        <w:t xml:space="preserve"> duduk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pendekatan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dialogis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penuh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perhatian</w:t>
      </w:r>
      <w:proofErr w:type="spellEnd"/>
      <w:r w:rsidRPr="00B166BB">
        <w:rPr>
          <w:sz w:val="24"/>
          <w:szCs w:val="24"/>
        </w:rPr>
        <w:t>.</w:t>
      </w:r>
    </w:p>
    <w:p w14:paraId="5A804E28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>Ice Breaking "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Hitung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Cepat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Ceria" (Joyful)</w:t>
      </w:r>
    </w:p>
    <w:p w14:paraId="074330FF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Permainan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sederhana</w:t>
      </w:r>
      <w:proofErr w:type="spellEnd"/>
      <w:r w:rsidRPr="00B166BB">
        <w:rPr>
          <w:sz w:val="24"/>
          <w:szCs w:val="24"/>
        </w:rPr>
        <w:t xml:space="preserve">: Guru </w:t>
      </w:r>
      <w:proofErr w:type="spellStart"/>
      <w:r w:rsidRPr="00B166BB">
        <w:rPr>
          <w:sz w:val="24"/>
          <w:szCs w:val="24"/>
        </w:rPr>
        <w:t>menyebut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angka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misal</w:t>
      </w:r>
      <w:proofErr w:type="spellEnd"/>
      <w:r w:rsidRPr="00B166BB">
        <w:rPr>
          <w:sz w:val="24"/>
          <w:szCs w:val="24"/>
        </w:rPr>
        <w:t xml:space="preserve">: 25.000) dan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harus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menyebut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operasi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hasilnya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misal</w:t>
      </w:r>
      <w:proofErr w:type="spellEnd"/>
      <w:r w:rsidRPr="00B166BB">
        <w:rPr>
          <w:sz w:val="24"/>
          <w:szCs w:val="24"/>
        </w:rPr>
        <w:t>: 10.000 + 15.000).</w:t>
      </w:r>
    </w:p>
    <w:p w14:paraId="37BB5FA8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Tujuannya</w:t>
      </w:r>
      <w:proofErr w:type="spellEnd"/>
      <w:r w:rsidRPr="00B166BB">
        <w:rPr>
          <w:sz w:val="24"/>
          <w:szCs w:val="24"/>
        </w:rPr>
        <w:t xml:space="preserve">: </w:t>
      </w:r>
      <w:proofErr w:type="spellStart"/>
      <w:r w:rsidRPr="00B166BB">
        <w:rPr>
          <w:sz w:val="24"/>
          <w:szCs w:val="24"/>
        </w:rPr>
        <w:t>memancing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antusiasme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kesiapan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otak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matematis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>.</w:t>
      </w:r>
    </w:p>
    <w:p w14:paraId="2A5192A3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Pertanyaan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Pemantik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(Meaningful)</w:t>
      </w:r>
    </w:p>
    <w:p w14:paraId="1673528E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“Jika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ingin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menabung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membeli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sepeda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seharga</w:t>
      </w:r>
      <w:proofErr w:type="spellEnd"/>
      <w:r w:rsidRPr="00B166BB">
        <w:rPr>
          <w:sz w:val="24"/>
          <w:szCs w:val="24"/>
        </w:rPr>
        <w:t xml:space="preserve"> Rp100.000, dan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menyisihkan</w:t>
      </w:r>
      <w:proofErr w:type="spellEnd"/>
      <w:r w:rsidRPr="00B166BB">
        <w:rPr>
          <w:sz w:val="24"/>
          <w:szCs w:val="24"/>
        </w:rPr>
        <w:t xml:space="preserve"> Rp5.000 </w:t>
      </w:r>
      <w:proofErr w:type="spellStart"/>
      <w:r w:rsidRPr="00B166BB">
        <w:rPr>
          <w:sz w:val="24"/>
          <w:szCs w:val="24"/>
        </w:rPr>
        <w:t>setiap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minggu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minggu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butuhkan</w:t>
      </w:r>
      <w:proofErr w:type="spellEnd"/>
      <w:r w:rsidRPr="00B166BB">
        <w:rPr>
          <w:sz w:val="24"/>
          <w:szCs w:val="24"/>
        </w:rPr>
        <w:t>?”</w:t>
      </w:r>
    </w:p>
    <w:p w14:paraId="6132D52B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Menghubungkan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materi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nyata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menciptakan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makna</w:t>
      </w:r>
      <w:proofErr w:type="spellEnd"/>
      <w:r w:rsidRPr="00B166BB">
        <w:rPr>
          <w:sz w:val="24"/>
          <w:szCs w:val="24"/>
        </w:rPr>
        <w:t>.</w:t>
      </w:r>
    </w:p>
    <w:p w14:paraId="7628CCAD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Penanaman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Nilai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Profil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Pelajar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Pancasila</w:t>
      </w:r>
    </w:p>
    <w:p w14:paraId="164104EF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mengaitkan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pembelajaran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nilai</w:t>
      </w:r>
      <w:proofErr w:type="spellEnd"/>
      <w:r w:rsidRPr="00B166BB">
        <w:rPr>
          <w:sz w:val="24"/>
          <w:szCs w:val="24"/>
        </w:rPr>
        <w:t>:</w:t>
      </w:r>
    </w:p>
    <w:p w14:paraId="5766F082" w14:textId="77777777" w:rsidR="00B166BB" w:rsidRPr="00B166BB" w:rsidRDefault="00B166BB" w:rsidP="00FF5863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Emphasis"/>
          <w:rFonts w:eastAsiaTheme="minorEastAsia"/>
          <w:sz w:val="24"/>
          <w:szCs w:val="24"/>
        </w:rPr>
        <w:t>Bernalar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kritis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memecahkan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operasi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>.</w:t>
      </w:r>
    </w:p>
    <w:p w14:paraId="23258119" w14:textId="77777777" w:rsidR="00B166BB" w:rsidRPr="00B166BB" w:rsidRDefault="00B166BB" w:rsidP="00FF5863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Emphasis"/>
          <w:rFonts w:eastAsiaTheme="minorEastAsia"/>
          <w:sz w:val="24"/>
          <w:szCs w:val="24"/>
        </w:rPr>
        <w:t>Kreatif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menemukan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menghitung</w:t>
      </w:r>
      <w:proofErr w:type="spellEnd"/>
      <w:r w:rsidRPr="00B166BB">
        <w:rPr>
          <w:sz w:val="24"/>
          <w:szCs w:val="24"/>
        </w:rPr>
        <w:t>.</w:t>
      </w:r>
    </w:p>
    <w:p w14:paraId="70D655B3" w14:textId="77777777" w:rsidR="00B166BB" w:rsidRPr="00B166BB" w:rsidRDefault="00B166BB" w:rsidP="00FF5863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Emphasis"/>
          <w:rFonts w:eastAsiaTheme="minorEastAsia"/>
          <w:sz w:val="24"/>
          <w:szCs w:val="24"/>
        </w:rPr>
        <w:t>Bertakwa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dan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berakhlak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disiplin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jujur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mandiri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>.</w:t>
      </w:r>
    </w:p>
    <w:p w14:paraId="69A2A804" w14:textId="77777777" w:rsidR="00B166BB" w:rsidRPr="00B166BB" w:rsidRDefault="00B166BB" w:rsidP="00FF5863">
      <w:pPr>
        <w:numPr>
          <w:ilvl w:val="2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Emphasis"/>
          <w:rFonts w:eastAsiaTheme="minorEastAsia"/>
          <w:sz w:val="24"/>
          <w:szCs w:val="24"/>
        </w:rPr>
        <w:t>Bergotong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royong: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bekerja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eksplorasi</w:t>
      </w:r>
      <w:proofErr w:type="spellEnd"/>
      <w:r w:rsidRPr="00B166BB">
        <w:rPr>
          <w:sz w:val="24"/>
          <w:szCs w:val="24"/>
        </w:rPr>
        <w:t>.</w:t>
      </w:r>
    </w:p>
    <w:p w14:paraId="20148230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Asesmen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Awal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Aktivasi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Pengetahuan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4DD33205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3A32C7B4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Siapa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tahu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operasi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? Ayo </w:t>
      </w:r>
      <w:proofErr w:type="spellStart"/>
      <w:r w:rsidRPr="00B166BB">
        <w:rPr>
          <w:sz w:val="24"/>
          <w:szCs w:val="24"/>
        </w:rPr>
        <w:t>coba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tebak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hasil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dari</w:t>
      </w:r>
      <w:proofErr w:type="spellEnd"/>
      <w:r w:rsidRPr="00B166BB">
        <w:rPr>
          <w:sz w:val="24"/>
          <w:szCs w:val="24"/>
        </w:rPr>
        <w:t xml:space="preserve"> 50.000 – 20.000?”</w:t>
      </w:r>
    </w:p>
    <w:p w14:paraId="49240EB8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lastRenderedPageBreak/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kesempatan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menjawab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pengetahuannya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takut</w:t>
      </w:r>
      <w:proofErr w:type="spellEnd"/>
      <w:r w:rsidRPr="00B166BB">
        <w:rPr>
          <w:sz w:val="24"/>
          <w:szCs w:val="24"/>
        </w:rPr>
        <w:t xml:space="preserve"> salah.</w:t>
      </w:r>
    </w:p>
    <w:p w14:paraId="075589E1" w14:textId="77777777" w:rsidR="00B166BB" w:rsidRPr="00B166BB" w:rsidRDefault="00B166BB" w:rsidP="00FF5863">
      <w:pPr>
        <w:numPr>
          <w:ilvl w:val="0"/>
          <w:numId w:val="47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Penyampaian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Tujuan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Pembelajaran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(Meaningful)</w:t>
      </w:r>
    </w:p>
    <w:p w14:paraId="779738D4" w14:textId="77777777" w:rsidR="00B166BB" w:rsidRPr="00B166BB" w:rsidRDefault="00B166BB" w:rsidP="00FF5863">
      <w:pPr>
        <w:numPr>
          <w:ilvl w:val="1"/>
          <w:numId w:val="47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menyampaikan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belajar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menyelesaikan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operasi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sampai</w:t>
      </w:r>
      <w:proofErr w:type="spellEnd"/>
      <w:r w:rsidRPr="00B166BB">
        <w:rPr>
          <w:sz w:val="24"/>
          <w:szCs w:val="24"/>
        </w:rPr>
        <w:t xml:space="preserve"> 100.000, dan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manfaatnya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nyata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menabung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belanja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menghitung</w:t>
      </w:r>
      <w:proofErr w:type="spellEnd"/>
      <w:r w:rsidRPr="00B166BB">
        <w:rPr>
          <w:sz w:val="24"/>
          <w:szCs w:val="24"/>
        </w:rPr>
        <w:t xml:space="preserve"> uang </w:t>
      </w:r>
      <w:proofErr w:type="spellStart"/>
      <w:r w:rsidRPr="00B166BB">
        <w:rPr>
          <w:sz w:val="24"/>
          <w:szCs w:val="24"/>
        </w:rPr>
        <w:t>kembalian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dll</w:t>
      </w:r>
      <w:proofErr w:type="spellEnd"/>
      <w:r w:rsidRPr="00B166BB">
        <w:rPr>
          <w:sz w:val="24"/>
          <w:szCs w:val="24"/>
        </w:rPr>
        <w:t>).</w:t>
      </w:r>
    </w:p>
    <w:p w14:paraId="7F6C10C7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15EEDD31">
          <v:rect id="_x0000_i1035" style="width:0;height:1.5pt" o:hrstd="t" o:hr="t" fillcolor="#a0a0a0" stroked="f"/>
        </w:pict>
      </w:r>
    </w:p>
    <w:p w14:paraId="6FCC948E" w14:textId="31614B80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INTI</w:t>
      </w: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(±60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166C0BF1" w14:textId="2CB6E383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Deep Learning: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Eksplorasi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–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Interaksi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–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sz w:val="24"/>
          <w:szCs w:val="24"/>
        </w:rPr>
        <w:br/>
      </w:r>
      <w:r w:rsidRPr="00B166BB">
        <w:rPr>
          <w:rStyle w:val="Strong"/>
          <w:rFonts w:eastAsiaTheme="majorEastAsia"/>
          <w:sz w:val="24"/>
          <w:szCs w:val="24"/>
        </w:rPr>
        <w:t>Tujuan: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mampu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menyelesaikan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berbagai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bentuk</w:t>
      </w:r>
      <w:proofErr w:type="spellEnd"/>
      <w:r w:rsidRPr="00B166BB">
        <w:rPr>
          <w:sz w:val="24"/>
          <w:szCs w:val="24"/>
        </w:rPr>
        <w:t xml:space="preserve"> </w:t>
      </w:r>
      <w:hyperlink r:id="rId13" w:history="1">
        <w:proofErr w:type="spellStart"/>
        <w:r w:rsidRPr="009157C7">
          <w:rPr>
            <w:rStyle w:val="Hyperlink"/>
            <w:rFonts w:eastAsiaTheme="majorEastAsia"/>
            <w:color w:val="auto"/>
            <w:sz w:val="24"/>
            <w:szCs w:val="24"/>
            <w:u w:val="none"/>
          </w:rPr>
          <w:t>operasi</w:t>
        </w:r>
        <w:proofErr w:type="spellEnd"/>
        <w:r w:rsidRPr="009157C7">
          <w:rPr>
            <w:rStyle w:val="Hyperlink"/>
            <w:rFonts w:eastAsiaTheme="majorEastAsia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9157C7">
          <w:rPr>
            <w:rStyle w:val="Hyperlink"/>
            <w:rFonts w:eastAsiaTheme="majorEastAsia"/>
            <w:color w:val="auto"/>
            <w:sz w:val="24"/>
            <w:szCs w:val="24"/>
            <w:u w:val="none"/>
          </w:rPr>
          <w:t>bilangan</w:t>
        </w:r>
        <w:proofErr w:type="spellEnd"/>
      </w:hyperlink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penjumlahan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pengurangan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perkalian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pembagian</w:t>
      </w:r>
      <w:proofErr w:type="spellEnd"/>
      <w:r w:rsidRPr="00B166BB">
        <w:rPr>
          <w:sz w:val="24"/>
          <w:szCs w:val="24"/>
        </w:rPr>
        <w:t xml:space="preserve">) </w:t>
      </w:r>
      <w:proofErr w:type="spellStart"/>
      <w:r w:rsidRPr="00B166BB">
        <w:rPr>
          <w:sz w:val="24"/>
          <w:szCs w:val="24"/>
        </w:rPr>
        <w:t>hingga</w:t>
      </w:r>
      <w:proofErr w:type="spellEnd"/>
      <w:r w:rsidRPr="00B166BB">
        <w:rPr>
          <w:sz w:val="24"/>
          <w:szCs w:val="24"/>
        </w:rPr>
        <w:t xml:space="preserve"> 100.000 </w:t>
      </w:r>
      <w:proofErr w:type="spellStart"/>
      <w:r w:rsidRPr="00B166BB">
        <w:rPr>
          <w:sz w:val="24"/>
          <w:szCs w:val="24"/>
        </w:rPr>
        <w:t>secara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mandiri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kolaboratif</w:t>
      </w:r>
      <w:proofErr w:type="spellEnd"/>
      <w:r w:rsidRPr="00B166BB">
        <w:rPr>
          <w:sz w:val="24"/>
          <w:szCs w:val="24"/>
        </w:rPr>
        <w:t>.</w:t>
      </w:r>
    </w:p>
    <w:p w14:paraId="4A12D5DF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07A85481">
          <v:rect id="_x0000_i1036" style="width:0;height:1.5pt" o:hrstd="t" o:hr="t" fillcolor="#a0a0a0" stroked="f"/>
        </w:pict>
      </w:r>
    </w:p>
    <w:p w14:paraId="4FA3A420" w14:textId="77777777" w:rsidR="00B166BB" w:rsidRPr="00B166BB" w:rsidRDefault="00B166BB" w:rsidP="00EC5B68">
      <w:pPr>
        <w:pStyle w:val="Heading4"/>
        <w:tabs>
          <w:tab w:val="clear" w:pos="2880"/>
        </w:tabs>
        <w:ind w:left="360" w:hanging="27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Eksplorasi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 "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Operasi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Berbasis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Kasus" (Joyful &amp; Meaningful) – 20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53DC50D7" w14:textId="77777777" w:rsidR="00B166BB" w:rsidRPr="00B166BB" w:rsidRDefault="00B166BB" w:rsidP="00FF5863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dibagi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menjadi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kecil</w:t>
      </w:r>
      <w:proofErr w:type="spellEnd"/>
      <w:r w:rsidRPr="00B166BB">
        <w:rPr>
          <w:sz w:val="24"/>
          <w:szCs w:val="24"/>
        </w:rPr>
        <w:t>.</w:t>
      </w:r>
    </w:p>
    <w:p w14:paraId="4616338D" w14:textId="77777777" w:rsidR="00B166BB" w:rsidRPr="00B166BB" w:rsidRDefault="00B166BB" w:rsidP="00FF5863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membagikan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kasus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nyata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sz w:val="24"/>
          <w:szCs w:val="24"/>
        </w:rPr>
        <w:t>contoh</w:t>
      </w:r>
      <w:proofErr w:type="spellEnd"/>
      <w:r w:rsidRPr="00B166BB">
        <w:rPr>
          <w:sz w:val="24"/>
          <w:szCs w:val="24"/>
        </w:rPr>
        <w:t xml:space="preserve">: </w:t>
      </w:r>
      <w:proofErr w:type="spellStart"/>
      <w:r w:rsidRPr="00B166BB">
        <w:rPr>
          <w:sz w:val="24"/>
          <w:szCs w:val="24"/>
        </w:rPr>
        <w:t>rencana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keuangan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transaksi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jual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beli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tabungan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dll</w:t>
      </w:r>
      <w:proofErr w:type="spellEnd"/>
      <w:r w:rsidRPr="00B166BB">
        <w:rPr>
          <w:sz w:val="24"/>
          <w:szCs w:val="24"/>
        </w:rPr>
        <w:t>).</w:t>
      </w:r>
    </w:p>
    <w:p w14:paraId="5CC49431" w14:textId="77777777" w:rsidR="00B166BB" w:rsidRPr="00B166BB" w:rsidRDefault="00B166BB" w:rsidP="00FF5863">
      <w:pPr>
        <w:numPr>
          <w:ilvl w:val="0"/>
          <w:numId w:val="48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Masing-masing </w:t>
      </w: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menyelesaikan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proses </w:t>
      </w:r>
      <w:proofErr w:type="spellStart"/>
      <w:r w:rsidRPr="00B166BB">
        <w:rPr>
          <w:sz w:val="24"/>
          <w:szCs w:val="24"/>
        </w:rPr>
        <w:t>berpikir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>.</w:t>
      </w:r>
    </w:p>
    <w:p w14:paraId="7C76122F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📌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Contoh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Kasus:</w:t>
      </w:r>
    </w:p>
    <w:p w14:paraId="58A494FA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 xml:space="preserve">“Andi </w:t>
      </w:r>
      <w:proofErr w:type="spellStart"/>
      <w:r w:rsidRPr="00B166BB">
        <w:rPr>
          <w:sz w:val="24"/>
          <w:szCs w:val="24"/>
        </w:rPr>
        <w:t>membeli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buku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seharga</w:t>
      </w:r>
      <w:proofErr w:type="spellEnd"/>
      <w:r w:rsidRPr="00B166BB">
        <w:rPr>
          <w:sz w:val="24"/>
          <w:szCs w:val="24"/>
        </w:rPr>
        <w:t xml:space="preserve"> Rp35.000 dan </w:t>
      </w:r>
      <w:proofErr w:type="spellStart"/>
      <w:r w:rsidRPr="00B166BB">
        <w:rPr>
          <w:sz w:val="24"/>
          <w:szCs w:val="24"/>
        </w:rPr>
        <w:t>pensil</w:t>
      </w:r>
      <w:proofErr w:type="spellEnd"/>
      <w:r w:rsidRPr="00B166BB">
        <w:rPr>
          <w:sz w:val="24"/>
          <w:szCs w:val="24"/>
        </w:rPr>
        <w:t xml:space="preserve"> Rp15.000. </w:t>
      </w:r>
      <w:proofErr w:type="spellStart"/>
      <w:r w:rsidRPr="00B166BB">
        <w:rPr>
          <w:sz w:val="24"/>
          <w:szCs w:val="24"/>
        </w:rPr>
        <w:t>Ia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membayar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uang Rp100.000. 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kembalian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diterima</w:t>
      </w:r>
      <w:proofErr w:type="spellEnd"/>
      <w:r w:rsidRPr="00B166BB">
        <w:rPr>
          <w:sz w:val="24"/>
          <w:szCs w:val="24"/>
        </w:rPr>
        <w:t>?”</w:t>
      </w:r>
    </w:p>
    <w:p w14:paraId="3CF4170F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Kolaborasi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tanggung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jawab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kelompok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toleransi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terhadap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perbedaan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jawaban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7B2564ED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5FBE9913">
          <v:rect id="_x0000_i1037" style="width:0;height:1.5pt" o:hrstd="t" o:hr="t" fillcolor="#a0a0a0" stroked="f"/>
        </w:pict>
      </w:r>
    </w:p>
    <w:p w14:paraId="649DC711" w14:textId="77777777" w:rsidR="00B166BB" w:rsidRPr="00B166BB" w:rsidRDefault="00B166BB" w:rsidP="00EC5B68">
      <w:pPr>
        <w:pStyle w:val="Heading4"/>
        <w:ind w:hanging="288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Presentasi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Hasil &amp;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Umpan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Balik (Mindful &amp; Meaningful)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13EAB178" w14:textId="77777777" w:rsidR="00B166BB" w:rsidRPr="00B166BB" w:rsidRDefault="00B166BB" w:rsidP="00FF5863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mempresentasikan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menyelesaikan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>.</w:t>
      </w:r>
    </w:p>
    <w:p w14:paraId="2DA6F75A" w14:textId="77777777" w:rsidR="00B166BB" w:rsidRPr="00B166BB" w:rsidRDefault="00B166BB" w:rsidP="00FF5863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Kelompok</w:t>
      </w:r>
      <w:proofErr w:type="spellEnd"/>
      <w:r w:rsidRPr="00B166BB">
        <w:rPr>
          <w:sz w:val="24"/>
          <w:szCs w:val="24"/>
        </w:rPr>
        <w:t xml:space="preserve"> lain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tanggapan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pertanyaan</w:t>
      </w:r>
      <w:proofErr w:type="spellEnd"/>
      <w:r w:rsidRPr="00B166BB">
        <w:rPr>
          <w:sz w:val="24"/>
          <w:szCs w:val="24"/>
        </w:rPr>
        <w:t>.</w:t>
      </w:r>
    </w:p>
    <w:p w14:paraId="796BF85B" w14:textId="77777777" w:rsidR="00B166BB" w:rsidRPr="00B166BB" w:rsidRDefault="00B166BB" w:rsidP="00FF5863">
      <w:pPr>
        <w:numPr>
          <w:ilvl w:val="0"/>
          <w:numId w:val="49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memfasilitasi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dengan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pertanyaan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pemantik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seperti</w:t>
      </w:r>
      <w:proofErr w:type="spellEnd"/>
      <w:r w:rsidRPr="00B166BB">
        <w:rPr>
          <w:sz w:val="24"/>
          <w:szCs w:val="24"/>
        </w:rPr>
        <w:t>:</w:t>
      </w:r>
    </w:p>
    <w:p w14:paraId="3E23B1E5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Mengapa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memilih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itu</w:t>
      </w:r>
      <w:proofErr w:type="spellEnd"/>
      <w:r w:rsidRPr="00B166BB">
        <w:rPr>
          <w:sz w:val="24"/>
          <w:szCs w:val="24"/>
        </w:rPr>
        <w:t xml:space="preserve">? </w:t>
      </w:r>
      <w:proofErr w:type="spellStart"/>
      <w:r w:rsidRPr="00B166BB">
        <w:rPr>
          <w:sz w:val="24"/>
          <w:szCs w:val="24"/>
        </w:rPr>
        <w:t>Apakah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ada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cara</w:t>
      </w:r>
      <w:proofErr w:type="spellEnd"/>
      <w:r w:rsidRPr="00B166BB">
        <w:rPr>
          <w:sz w:val="24"/>
          <w:szCs w:val="24"/>
        </w:rPr>
        <w:t xml:space="preserve"> lain?”</w:t>
      </w:r>
    </w:p>
    <w:p w14:paraId="7A6C7B53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Kepercayaan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komunikasi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efektif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mendengarkan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aktif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2EC416E4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2E03614B">
          <v:rect id="_x0000_i1038" style="width:0;height:1.5pt" o:hrstd="t" o:hr="t" fillcolor="#a0a0a0" stroked="f"/>
        </w:pict>
      </w:r>
    </w:p>
    <w:p w14:paraId="33AEE67F" w14:textId="77777777" w:rsidR="00B166BB" w:rsidRPr="00B166BB" w:rsidRDefault="00B166BB" w:rsidP="00EC5B68">
      <w:pPr>
        <w:pStyle w:val="Heading4"/>
        <w:ind w:hanging="270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3. </w:t>
      </w: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Latihan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Mandiri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: “Jalan Cerita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Operasi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” (Mindful) – 15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57CD5C6B" w14:textId="77777777" w:rsidR="00B166BB" w:rsidRPr="00B166BB" w:rsidRDefault="00B166BB" w:rsidP="00FF5863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diminta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menyelesaikan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soal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mandiri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berbasis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cerita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bermakna</w:t>
      </w:r>
      <w:proofErr w:type="spellEnd"/>
      <w:r w:rsidRPr="00B166BB">
        <w:rPr>
          <w:sz w:val="24"/>
          <w:szCs w:val="24"/>
        </w:rPr>
        <w:t>.</w:t>
      </w:r>
    </w:p>
    <w:p w14:paraId="7C5F5D3E" w14:textId="77777777" w:rsidR="00B166BB" w:rsidRPr="00B166BB" w:rsidRDefault="00B166BB" w:rsidP="00FF5863">
      <w:pPr>
        <w:numPr>
          <w:ilvl w:val="0"/>
          <w:numId w:val="50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mengamati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memberi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dukungan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sesuai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kebutuhan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(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diferensiasi</w:t>
      </w:r>
      <w:proofErr w:type="spellEnd"/>
      <w:r w:rsidRPr="00B166BB">
        <w:rPr>
          <w:sz w:val="24"/>
          <w:szCs w:val="24"/>
        </w:rPr>
        <w:t>).</w:t>
      </w:r>
    </w:p>
    <w:p w14:paraId="718914B2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lastRenderedPageBreak/>
        <w:t>📌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Contoh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:</w:t>
      </w:r>
    </w:p>
    <w:p w14:paraId="32EBF690" w14:textId="77777777" w:rsidR="00B166BB" w:rsidRPr="00B166BB" w:rsidRDefault="00B166BB" w:rsidP="00EC5B68">
      <w:pPr>
        <w:spacing w:before="100" w:beforeAutospacing="1" w:after="100" w:afterAutospacing="1"/>
        <w:ind w:left="720"/>
        <w:rPr>
          <w:sz w:val="24"/>
          <w:szCs w:val="24"/>
        </w:rPr>
      </w:pPr>
      <w:r w:rsidRPr="00B166BB">
        <w:rPr>
          <w:sz w:val="24"/>
          <w:szCs w:val="24"/>
        </w:rPr>
        <w:t xml:space="preserve">“Ibu </w:t>
      </w:r>
      <w:proofErr w:type="spellStart"/>
      <w:r w:rsidRPr="00B166BB">
        <w:rPr>
          <w:sz w:val="24"/>
          <w:szCs w:val="24"/>
        </w:rPr>
        <w:t>memiliki</w:t>
      </w:r>
      <w:proofErr w:type="spellEnd"/>
      <w:r w:rsidRPr="00B166BB">
        <w:rPr>
          <w:sz w:val="24"/>
          <w:szCs w:val="24"/>
        </w:rPr>
        <w:t xml:space="preserve"> Rp75.000. </w:t>
      </w:r>
      <w:proofErr w:type="spellStart"/>
      <w:r w:rsidRPr="00B166BB">
        <w:rPr>
          <w:sz w:val="24"/>
          <w:szCs w:val="24"/>
        </w:rPr>
        <w:t>Ia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membeli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seharga</w:t>
      </w:r>
      <w:proofErr w:type="spellEnd"/>
      <w:r w:rsidRPr="00B166BB">
        <w:rPr>
          <w:sz w:val="24"/>
          <w:szCs w:val="24"/>
        </w:rPr>
        <w:t xml:space="preserve"> Rp35.000 dan gula Rp20.000. </w:t>
      </w:r>
      <w:proofErr w:type="spellStart"/>
      <w:r w:rsidRPr="00B166BB">
        <w:rPr>
          <w:sz w:val="24"/>
          <w:szCs w:val="24"/>
        </w:rPr>
        <w:t>Berapa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sisa</w:t>
      </w:r>
      <w:proofErr w:type="spellEnd"/>
      <w:r w:rsidRPr="00B166BB">
        <w:rPr>
          <w:sz w:val="24"/>
          <w:szCs w:val="24"/>
        </w:rPr>
        <w:t xml:space="preserve"> uang Ibu?”</w:t>
      </w:r>
    </w:p>
    <w:p w14:paraId="215EBC92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r w:rsidRPr="00B166BB">
        <w:rPr>
          <w:rStyle w:val="Emphasis"/>
          <w:rFonts w:eastAsiaTheme="minorEastAsia"/>
          <w:sz w:val="24"/>
          <w:szCs w:val="24"/>
        </w:rPr>
        <w:t xml:space="preserve">KSE: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Disiplin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percaya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,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tanggung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jawab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personal.</w:t>
      </w:r>
    </w:p>
    <w:p w14:paraId="4A74E0BD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52B84998">
          <v:rect id="_x0000_i1039" style="width:0;height:1.5pt" o:hrstd="t" o:hr="t" fillcolor="#a0a0a0" stroked="f"/>
        </w:pict>
      </w:r>
    </w:p>
    <w:p w14:paraId="00DE993E" w14:textId="77777777" w:rsidR="00B166BB" w:rsidRPr="00B166BB" w:rsidRDefault="00B166BB" w:rsidP="00EC5B68">
      <w:pPr>
        <w:pStyle w:val="Heading4"/>
        <w:ind w:hanging="279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Diskusi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Reflektif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: “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Operasi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Favoritku</w:t>
      </w:r>
      <w:proofErr w:type="spellEnd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 xml:space="preserve">” (Joyful &amp; Meaningful) – 10 </w:t>
      </w:r>
      <w:proofErr w:type="spellStart"/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Menit</w:t>
      </w:r>
      <w:proofErr w:type="spellEnd"/>
    </w:p>
    <w:p w14:paraId="76A9862F" w14:textId="6190A8B7" w:rsidR="00B166BB" w:rsidRPr="00B166BB" w:rsidRDefault="00B166BB" w:rsidP="00FF5863">
      <w:pPr>
        <w:numPr>
          <w:ilvl w:val="0"/>
          <w:numId w:val="51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memilih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jenis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operasi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bilangan</w:t>
      </w:r>
      <w:proofErr w:type="spellEnd"/>
      <w:r w:rsidRPr="00B166BB">
        <w:rPr>
          <w:sz w:val="24"/>
          <w:szCs w:val="24"/>
        </w:rPr>
        <w:t xml:space="preserve"> yang paling </w:t>
      </w:r>
      <w:proofErr w:type="spellStart"/>
      <w:r w:rsidRPr="00B166BB">
        <w:rPr>
          <w:sz w:val="24"/>
          <w:szCs w:val="24"/>
        </w:rPr>
        <w:t>mereka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sukai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menjelaskan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alasannya</w:t>
      </w:r>
      <w:proofErr w:type="spellEnd"/>
      <w:r w:rsidRPr="00B166BB">
        <w:rPr>
          <w:sz w:val="24"/>
          <w:szCs w:val="24"/>
        </w:rPr>
        <w:t>.</w:t>
      </w:r>
      <w:r w:rsidR="00AF4ED7" w:rsidRPr="00AF4ED7">
        <w:rPr>
          <w:b/>
          <w:bCs/>
          <w:sz w:val="28"/>
          <w:szCs w:val="28"/>
          <w:lang w:val="pt-BR"/>
        </w:rPr>
        <w:t xml:space="preserve"> </w:t>
      </w:r>
    </w:p>
    <w:p w14:paraId="608DAEC9" w14:textId="77777777" w:rsidR="00B166BB" w:rsidRPr="00B166BB" w:rsidRDefault="00B166BB" w:rsidP="00FF5863">
      <w:pPr>
        <w:numPr>
          <w:ilvl w:val="0"/>
          <w:numId w:val="51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menuliskan</w:t>
      </w:r>
      <w:proofErr w:type="spellEnd"/>
      <w:r w:rsidRPr="00B166BB">
        <w:rPr>
          <w:sz w:val="24"/>
          <w:szCs w:val="24"/>
        </w:rPr>
        <w:t xml:space="preserve"> di </w:t>
      </w:r>
      <w:proofErr w:type="spellStart"/>
      <w:r w:rsidRPr="00B166BB">
        <w:rPr>
          <w:sz w:val="24"/>
          <w:szCs w:val="24"/>
        </w:rPr>
        <w:t>papan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untuk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melihat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variasi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minat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pendekatan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>.</w:t>
      </w:r>
    </w:p>
    <w:p w14:paraId="3677482F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Fonts w:ascii="Segoe UI Emoji" w:hAnsi="Segoe UI Emoji" w:cs="Segoe UI Emoji"/>
          <w:sz w:val="24"/>
          <w:szCs w:val="24"/>
        </w:rPr>
        <w:t>🔹</w:t>
      </w:r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Membangun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kesadaran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metakognitif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siswa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terhadap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cara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berpikir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mereka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 xml:space="preserve"> </w:t>
      </w:r>
      <w:proofErr w:type="spellStart"/>
      <w:r w:rsidRPr="00B166BB">
        <w:rPr>
          <w:rStyle w:val="Emphasis"/>
          <w:rFonts w:eastAsiaTheme="minorEastAsia"/>
          <w:sz w:val="24"/>
          <w:szCs w:val="24"/>
        </w:rPr>
        <w:t>sendiri</w:t>
      </w:r>
      <w:proofErr w:type="spellEnd"/>
      <w:r w:rsidRPr="00B166BB">
        <w:rPr>
          <w:rStyle w:val="Emphasis"/>
          <w:rFonts w:eastAsiaTheme="minorEastAsia"/>
          <w:sz w:val="24"/>
          <w:szCs w:val="24"/>
        </w:rPr>
        <w:t>.</w:t>
      </w:r>
    </w:p>
    <w:p w14:paraId="191913E2" w14:textId="77777777" w:rsidR="00B166BB" w:rsidRPr="00B166BB" w:rsidRDefault="00000000" w:rsidP="00EC5B68">
      <w:pPr>
        <w:rPr>
          <w:sz w:val="24"/>
          <w:szCs w:val="24"/>
        </w:rPr>
      </w:pPr>
      <w:r>
        <w:rPr>
          <w:sz w:val="24"/>
          <w:szCs w:val="24"/>
        </w:rPr>
        <w:pict w14:anchorId="02EC33C6">
          <v:rect id="_x0000_i1040" style="width:0;height:1.5pt" o:hrstd="t" o:hr="t" fillcolor="#a0a0a0" stroked="f"/>
        </w:pict>
      </w:r>
    </w:p>
    <w:p w14:paraId="721C92A6" w14:textId="51A3098B" w:rsidR="00B166BB" w:rsidRPr="00B166BB" w:rsidRDefault="00B166BB" w:rsidP="00EC5B68">
      <w:pPr>
        <w:pStyle w:val="Heading3"/>
        <w:ind w:left="0" w:firstLine="0"/>
        <w:rPr>
          <w:rFonts w:ascii="Times New Roman" w:hAnsi="Times New Roman" w:cs="Times New Roman"/>
          <w:sz w:val="24"/>
          <w:szCs w:val="24"/>
        </w:rPr>
      </w:pP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  <w:r w:rsidRPr="00B166BB">
        <w:rPr>
          <w:rStyle w:val="Strong"/>
          <w:rFonts w:ascii="Times New Roman" w:hAnsi="Times New Roman" w:cs="Times New Roman"/>
          <w:b/>
          <w:bCs/>
          <w:sz w:val="24"/>
          <w:szCs w:val="24"/>
        </w:rPr>
        <w:t>KEGIATAN PENUTUP</w:t>
      </w:r>
      <w:r w:rsidRPr="00B166BB">
        <w:rPr>
          <w:rFonts w:ascii="Times New Roman" w:hAnsi="Times New Roman" w:cs="Times New Roman"/>
          <w:sz w:val="24"/>
          <w:szCs w:val="24"/>
        </w:rPr>
        <w:t xml:space="preserve"> </w:t>
      </w:r>
      <w:r w:rsidRPr="00B166BB">
        <w:rPr>
          <w:rStyle w:val="Emphasis"/>
          <w:rFonts w:ascii="Times New Roman" w:hAnsi="Times New Roman" w:cs="Times New Roman"/>
          <w:sz w:val="24"/>
          <w:szCs w:val="24"/>
        </w:rPr>
        <w:t xml:space="preserve">(±10 </w:t>
      </w:r>
      <w:proofErr w:type="spellStart"/>
      <w:r w:rsidRPr="00B166BB">
        <w:rPr>
          <w:rStyle w:val="Emphasis"/>
          <w:rFonts w:ascii="Times New Roman" w:hAnsi="Times New Roman" w:cs="Times New Roman"/>
          <w:sz w:val="24"/>
          <w:szCs w:val="24"/>
        </w:rPr>
        <w:t>Menit</w:t>
      </w:r>
      <w:proofErr w:type="spellEnd"/>
      <w:r w:rsidRPr="00B166BB">
        <w:rPr>
          <w:rStyle w:val="Emphasis"/>
          <w:rFonts w:ascii="Times New Roman" w:hAnsi="Times New Roman" w:cs="Times New Roman"/>
          <w:sz w:val="24"/>
          <w:szCs w:val="24"/>
        </w:rPr>
        <w:t>)</w:t>
      </w:r>
    </w:p>
    <w:p w14:paraId="4D32EA6E" w14:textId="77777777" w:rsidR="00B166BB" w:rsidRPr="00B166BB" w:rsidRDefault="00B166BB" w:rsidP="00EC5B68">
      <w:pPr>
        <w:spacing w:before="100" w:beforeAutospacing="1" w:after="100" w:afterAutospacing="1"/>
        <w:rPr>
          <w:sz w:val="24"/>
          <w:szCs w:val="24"/>
        </w:rPr>
      </w:pPr>
      <w:r w:rsidRPr="00B166BB">
        <w:rPr>
          <w:rStyle w:val="Strong"/>
          <w:rFonts w:eastAsiaTheme="majorEastAsia"/>
          <w:sz w:val="24"/>
          <w:szCs w:val="24"/>
        </w:rPr>
        <w:t xml:space="preserve">Mindful –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Reflektif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–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Positif</w:t>
      </w:r>
      <w:proofErr w:type="spellEnd"/>
    </w:p>
    <w:p w14:paraId="35586F2E" w14:textId="77777777" w:rsidR="00B166BB" w:rsidRPr="00B166BB" w:rsidRDefault="00B166BB" w:rsidP="00FF5863">
      <w:pPr>
        <w:numPr>
          <w:ilvl w:val="0"/>
          <w:numId w:val="5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Refleksi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Bersama</w:t>
      </w:r>
    </w:p>
    <w:p w14:paraId="1CADFCCC" w14:textId="77777777" w:rsidR="00B166BB" w:rsidRPr="00B166BB" w:rsidRDefault="00B166BB" w:rsidP="00FF5863">
      <w:pPr>
        <w:numPr>
          <w:ilvl w:val="1"/>
          <w:numId w:val="52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menyimpulkan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materi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>.</w:t>
      </w:r>
    </w:p>
    <w:p w14:paraId="59C7E3B7" w14:textId="77777777" w:rsidR="00B166BB" w:rsidRPr="00B166BB" w:rsidRDefault="00B166BB" w:rsidP="00FF5863">
      <w:pPr>
        <w:numPr>
          <w:ilvl w:val="1"/>
          <w:numId w:val="5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Bertanya</w:t>
      </w:r>
      <w:proofErr w:type="spellEnd"/>
      <w:r w:rsidRPr="00B166BB">
        <w:rPr>
          <w:sz w:val="24"/>
          <w:szCs w:val="24"/>
        </w:rPr>
        <w:t>:</w:t>
      </w:r>
    </w:p>
    <w:p w14:paraId="6477D9DE" w14:textId="77777777" w:rsidR="00B166BB" w:rsidRPr="00B166BB" w:rsidRDefault="00B166BB" w:rsidP="00EC5B68">
      <w:pPr>
        <w:spacing w:before="100" w:beforeAutospacing="1" w:after="100" w:afterAutospacing="1"/>
        <w:ind w:left="1440"/>
        <w:rPr>
          <w:sz w:val="24"/>
          <w:szCs w:val="24"/>
        </w:rPr>
      </w:pPr>
      <w:r w:rsidRPr="00B166BB">
        <w:rPr>
          <w:sz w:val="24"/>
          <w:szCs w:val="24"/>
        </w:rPr>
        <w:t>“</w:t>
      </w:r>
      <w:proofErr w:type="spellStart"/>
      <w:r w:rsidRPr="00B166BB">
        <w:rPr>
          <w:sz w:val="24"/>
          <w:szCs w:val="24"/>
        </w:rPr>
        <w:t>Apa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pelajari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yang </w:t>
      </w:r>
      <w:proofErr w:type="spellStart"/>
      <w:r w:rsidRPr="00B166BB">
        <w:rPr>
          <w:sz w:val="24"/>
          <w:szCs w:val="24"/>
        </w:rPr>
        <w:t>menurutmu</w:t>
      </w:r>
      <w:proofErr w:type="spellEnd"/>
      <w:r w:rsidRPr="00B166BB">
        <w:rPr>
          <w:sz w:val="24"/>
          <w:szCs w:val="24"/>
        </w:rPr>
        <w:t xml:space="preserve"> paling </w:t>
      </w:r>
      <w:proofErr w:type="spellStart"/>
      <w:r w:rsidRPr="00B166BB">
        <w:rPr>
          <w:sz w:val="24"/>
          <w:szCs w:val="24"/>
        </w:rPr>
        <w:t>penting</w:t>
      </w:r>
      <w:proofErr w:type="spellEnd"/>
      <w:r w:rsidRPr="00B166BB">
        <w:rPr>
          <w:sz w:val="24"/>
          <w:szCs w:val="24"/>
        </w:rPr>
        <w:t>?”</w:t>
      </w:r>
      <w:r w:rsidRPr="00B166BB">
        <w:rPr>
          <w:sz w:val="24"/>
          <w:szCs w:val="24"/>
        </w:rPr>
        <w:br/>
        <w:t>“</w:t>
      </w:r>
      <w:proofErr w:type="spellStart"/>
      <w:r w:rsidRPr="00B166BB">
        <w:rPr>
          <w:sz w:val="24"/>
          <w:szCs w:val="24"/>
        </w:rPr>
        <w:t>Apakah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kamu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menggunakan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pelajaran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dalam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kehidupan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sehari-hari</w:t>
      </w:r>
      <w:proofErr w:type="spellEnd"/>
      <w:r w:rsidRPr="00B166BB">
        <w:rPr>
          <w:sz w:val="24"/>
          <w:szCs w:val="24"/>
        </w:rPr>
        <w:t>?”</w:t>
      </w:r>
    </w:p>
    <w:p w14:paraId="64EDF330" w14:textId="77777777" w:rsidR="00B166BB" w:rsidRPr="00B166BB" w:rsidRDefault="00B166BB" w:rsidP="00FF5863">
      <w:pPr>
        <w:numPr>
          <w:ilvl w:val="0"/>
          <w:numId w:val="5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Apresiasi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dan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Afirmasi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Positif</w:t>
      </w:r>
      <w:proofErr w:type="spellEnd"/>
    </w:p>
    <w:p w14:paraId="1797549A" w14:textId="77777777" w:rsidR="00B166BB" w:rsidRPr="00B166BB" w:rsidRDefault="00B166BB" w:rsidP="00FF5863">
      <w:pPr>
        <w:numPr>
          <w:ilvl w:val="1"/>
          <w:numId w:val="52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memberikan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pujian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usaha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siswa</w:t>
      </w:r>
      <w:proofErr w:type="spellEnd"/>
      <w:r w:rsidRPr="00B166BB">
        <w:rPr>
          <w:sz w:val="24"/>
          <w:szCs w:val="24"/>
        </w:rPr>
        <w:t>.</w:t>
      </w:r>
    </w:p>
    <w:p w14:paraId="23955B75" w14:textId="77777777" w:rsidR="00B166BB" w:rsidRPr="00B166BB" w:rsidRDefault="00B166BB" w:rsidP="00FF5863">
      <w:pPr>
        <w:numPr>
          <w:ilvl w:val="1"/>
          <w:numId w:val="5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sz w:val="24"/>
          <w:szCs w:val="24"/>
        </w:rPr>
        <w:t>Menyampaikan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bahwa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setiap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anak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bisa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menjadi</w:t>
      </w:r>
      <w:proofErr w:type="spellEnd"/>
      <w:r w:rsidRPr="00B166BB">
        <w:rPr>
          <w:sz w:val="24"/>
          <w:szCs w:val="24"/>
        </w:rPr>
        <w:t xml:space="preserve"> "</w:t>
      </w:r>
      <w:proofErr w:type="spellStart"/>
      <w:r w:rsidRPr="00B166BB">
        <w:rPr>
          <w:sz w:val="24"/>
          <w:szCs w:val="24"/>
        </w:rPr>
        <w:t>matematikawan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hebat</w:t>
      </w:r>
      <w:proofErr w:type="spellEnd"/>
      <w:r w:rsidRPr="00B166BB">
        <w:rPr>
          <w:sz w:val="24"/>
          <w:szCs w:val="24"/>
        </w:rPr>
        <w:t xml:space="preserve">" </w:t>
      </w:r>
      <w:proofErr w:type="spellStart"/>
      <w:r w:rsidRPr="00B166BB">
        <w:rPr>
          <w:sz w:val="24"/>
          <w:szCs w:val="24"/>
        </w:rPr>
        <w:t>jika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mau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terus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berlatih</w:t>
      </w:r>
      <w:proofErr w:type="spellEnd"/>
      <w:r w:rsidRPr="00B166BB">
        <w:rPr>
          <w:sz w:val="24"/>
          <w:szCs w:val="24"/>
        </w:rPr>
        <w:t>.</w:t>
      </w:r>
    </w:p>
    <w:p w14:paraId="33E2643B" w14:textId="77777777" w:rsidR="00B166BB" w:rsidRPr="00B166BB" w:rsidRDefault="00B166BB" w:rsidP="00FF5863">
      <w:pPr>
        <w:numPr>
          <w:ilvl w:val="0"/>
          <w:numId w:val="52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B166BB">
        <w:rPr>
          <w:rStyle w:val="Strong"/>
          <w:rFonts w:eastAsiaTheme="majorEastAsia"/>
          <w:sz w:val="24"/>
          <w:szCs w:val="24"/>
        </w:rPr>
        <w:t>Doa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</w:t>
      </w:r>
      <w:proofErr w:type="spellStart"/>
      <w:r w:rsidRPr="00B166BB">
        <w:rPr>
          <w:rStyle w:val="Strong"/>
          <w:rFonts w:eastAsiaTheme="majorEastAsia"/>
          <w:sz w:val="24"/>
          <w:szCs w:val="24"/>
        </w:rPr>
        <w:t>Penutup</w:t>
      </w:r>
      <w:proofErr w:type="spellEnd"/>
      <w:r w:rsidRPr="00B166BB">
        <w:rPr>
          <w:rStyle w:val="Strong"/>
          <w:rFonts w:eastAsiaTheme="majorEastAsia"/>
          <w:sz w:val="24"/>
          <w:szCs w:val="24"/>
        </w:rPr>
        <w:t xml:space="preserve"> (Mindful)</w:t>
      </w:r>
    </w:p>
    <w:p w14:paraId="0F2C0547" w14:textId="77777777" w:rsidR="00B166BB" w:rsidRPr="00B166BB" w:rsidRDefault="00B166BB" w:rsidP="00FF5863">
      <w:pPr>
        <w:numPr>
          <w:ilvl w:val="1"/>
          <w:numId w:val="52"/>
        </w:numPr>
        <w:spacing w:before="100" w:beforeAutospacing="1" w:after="100" w:afterAutospacing="1"/>
        <w:rPr>
          <w:sz w:val="24"/>
          <w:szCs w:val="24"/>
        </w:rPr>
      </w:pPr>
      <w:r w:rsidRPr="00B166BB">
        <w:rPr>
          <w:sz w:val="24"/>
          <w:szCs w:val="24"/>
        </w:rPr>
        <w:t xml:space="preserve">Guru </w:t>
      </w:r>
      <w:proofErr w:type="spellStart"/>
      <w:r w:rsidRPr="00B166BB">
        <w:rPr>
          <w:sz w:val="24"/>
          <w:szCs w:val="24"/>
        </w:rPr>
        <w:t>memimpin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doa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bersama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mengajak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bersyukur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atas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kegiatan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hari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ini</w:t>
      </w:r>
      <w:proofErr w:type="spellEnd"/>
      <w:r w:rsidRPr="00B166BB">
        <w:rPr>
          <w:sz w:val="24"/>
          <w:szCs w:val="24"/>
        </w:rPr>
        <w:t xml:space="preserve">, </w:t>
      </w:r>
      <w:proofErr w:type="spellStart"/>
      <w:r w:rsidRPr="00B166BB">
        <w:rPr>
          <w:sz w:val="24"/>
          <w:szCs w:val="24"/>
        </w:rPr>
        <w:t>serta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menanamkan</w:t>
      </w:r>
      <w:proofErr w:type="spellEnd"/>
      <w:r w:rsidRPr="00B166BB">
        <w:rPr>
          <w:sz w:val="24"/>
          <w:szCs w:val="24"/>
        </w:rPr>
        <w:t xml:space="preserve"> rasa </w:t>
      </w:r>
      <w:proofErr w:type="spellStart"/>
      <w:r w:rsidRPr="00B166BB">
        <w:rPr>
          <w:sz w:val="24"/>
          <w:szCs w:val="24"/>
        </w:rPr>
        <w:t>syukur</w:t>
      </w:r>
      <w:proofErr w:type="spellEnd"/>
      <w:r w:rsidRPr="00B166BB">
        <w:rPr>
          <w:sz w:val="24"/>
          <w:szCs w:val="24"/>
        </w:rPr>
        <w:t xml:space="preserve"> dan </w:t>
      </w:r>
      <w:proofErr w:type="spellStart"/>
      <w:r w:rsidRPr="00B166BB">
        <w:rPr>
          <w:sz w:val="24"/>
          <w:szCs w:val="24"/>
        </w:rPr>
        <w:t>rendah</w:t>
      </w:r>
      <w:proofErr w:type="spellEnd"/>
      <w:r w:rsidRPr="00B166BB">
        <w:rPr>
          <w:sz w:val="24"/>
          <w:szCs w:val="24"/>
        </w:rPr>
        <w:t xml:space="preserve"> </w:t>
      </w:r>
      <w:proofErr w:type="spellStart"/>
      <w:r w:rsidRPr="00B166BB">
        <w:rPr>
          <w:sz w:val="24"/>
          <w:szCs w:val="24"/>
        </w:rPr>
        <w:t>hati</w:t>
      </w:r>
      <w:proofErr w:type="spellEnd"/>
      <w:r w:rsidRPr="00B166BB">
        <w:rPr>
          <w:sz w:val="24"/>
          <w:szCs w:val="24"/>
        </w:rPr>
        <w:t>.</w:t>
      </w:r>
    </w:p>
    <w:p w14:paraId="5E0CF096" w14:textId="77777777" w:rsidR="00790770" w:rsidRPr="00790770" w:rsidRDefault="00790770" w:rsidP="00790770">
      <w:pPr>
        <w:spacing w:before="60" w:after="60"/>
        <w:ind w:left="426"/>
        <w:jc w:val="both"/>
        <w:rPr>
          <w:rFonts w:eastAsia="Bookman Old Style"/>
          <w:b/>
          <w:bCs/>
          <w:sz w:val="24"/>
          <w:szCs w:val="24"/>
        </w:rPr>
      </w:pPr>
    </w:p>
    <w:p w14:paraId="4DE5EE54" w14:textId="77777777" w:rsidR="001C7B89" w:rsidRPr="00EC5B68" w:rsidRDefault="001C7B89" w:rsidP="00EC5B68">
      <w:pPr>
        <w:shd w:val="clear" w:color="auto" w:fill="00B0F0"/>
        <w:tabs>
          <w:tab w:val="left" w:pos="426"/>
        </w:tabs>
        <w:spacing w:before="60" w:after="60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E.</w:t>
      </w:r>
      <w:r w:rsidRPr="00EC5B68">
        <w:rPr>
          <w:b/>
          <w:bCs/>
          <w:caps/>
          <w:color w:val="FFFFFF" w:themeColor="background1"/>
          <w:sz w:val="24"/>
          <w:szCs w:val="24"/>
        </w:rPr>
        <w:tab/>
        <w:t>Pembelajaran Diferensiasi</w:t>
      </w:r>
    </w:p>
    <w:p w14:paraId="08F4E370" w14:textId="77777777" w:rsidR="001C7B89" w:rsidRPr="004118BE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4118BE">
        <w:rPr>
          <w:rFonts w:eastAsia="Bookman Old Style"/>
          <w:sz w:val="24"/>
          <w:szCs w:val="24"/>
        </w:rPr>
        <w:t>Untuk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siswa</w:t>
      </w:r>
      <w:proofErr w:type="spellEnd"/>
      <w:r w:rsidRPr="004118BE">
        <w:rPr>
          <w:rFonts w:eastAsia="Bookman Old Style"/>
          <w:sz w:val="24"/>
          <w:szCs w:val="24"/>
        </w:rPr>
        <w:t xml:space="preserve"> yang </w:t>
      </w:r>
      <w:proofErr w:type="spellStart"/>
      <w:r w:rsidRPr="004118BE">
        <w:rPr>
          <w:rFonts w:eastAsia="Bookman Old Style"/>
          <w:sz w:val="24"/>
          <w:szCs w:val="24"/>
        </w:rPr>
        <w:t>sudah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memahami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materi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ini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sesuai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dengan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tujuan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pembelajaran</w:t>
      </w:r>
      <w:proofErr w:type="spellEnd"/>
      <w:r w:rsidRPr="004118BE">
        <w:rPr>
          <w:rFonts w:eastAsia="Bookman Old Style"/>
          <w:sz w:val="24"/>
          <w:szCs w:val="24"/>
        </w:rPr>
        <w:t xml:space="preserve"> dan </w:t>
      </w:r>
      <w:proofErr w:type="spellStart"/>
      <w:r w:rsidRPr="004118BE">
        <w:rPr>
          <w:rFonts w:eastAsia="Bookman Old Style"/>
          <w:sz w:val="24"/>
          <w:szCs w:val="24"/>
        </w:rPr>
        <w:t>mengeksplorasi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topik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ini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lebih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jauh</w:t>
      </w:r>
      <w:proofErr w:type="spellEnd"/>
      <w:r w:rsidRPr="004118BE">
        <w:rPr>
          <w:rFonts w:eastAsia="Bookman Old Style"/>
          <w:sz w:val="24"/>
          <w:szCs w:val="24"/>
        </w:rPr>
        <w:t xml:space="preserve">, </w:t>
      </w:r>
      <w:proofErr w:type="spellStart"/>
      <w:r w:rsidRPr="004118BE">
        <w:rPr>
          <w:rFonts w:eastAsia="Bookman Old Style"/>
          <w:sz w:val="24"/>
          <w:szCs w:val="24"/>
        </w:rPr>
        <w:t>disarankan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untuk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membaca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materi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menganalisis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="005478E7">
        <w:rPr>
          <w:rFonts w:eastAsia="Bookman Old Style"/>
          <w:sz w:val="24"/>
          <w:szCs w:val="24"/>
        </w:rPr>
        <w:t>bab</w:t>
      </w:r>
      <w:proofErr w:type="spellEnd"/>
      <w:r w:rsidR="005478E7">
        <w:rPr>
          <w:rFonts w:eastAsia="Bookman Old Style"/>
          <w:sz w:val="24"/>
          <w:szCs w:val="24"/>
        </w:rPr>
        <w:t xml:space="preserve"> </w:t>
      </w:r>
      <w:proofErr w:type="spellStart"/>
      <w:r w:rsidR="005478E7">
        <w:rPr>
          <w:rFonts w:eastAsia="Bookman Old Style"/>
          <w:sz w:val="24"/>
          <w:szCs w:val="24"/>
        </w:rPr>
        <w:t>ini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dari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berbagai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referensi</w:t>
      </w:r>
      <w:proofErr w:type="spellEnd"/>
      <w:r w:rsidRPr="004118BE">
        <w:rPr>
          <w:rFonts w:eastAsia="Bookman Old Style"/>
          <w:sz w:val="24"/>
          <w:szCs w:val="24"/>
        </w:rPr>
        <w:t xml:space="preserve"> yang </w:t>
      </w:r>
      <w:proofErr w:type="spellStart"/>
      <w:r w:rsidRPr="004118BE">
        <w:rPr>
          <w:rFonts w:eastAsia="Bookman Old Style"/>
          <w:sz w:val="24"/>
          <w:szCs w:val="24"/>
        </w:rPr>
        <w:t>relevan</w:t>
      </w:r>
      <w:proofErr w:type="spellEnd"/>
      <w:r w:rsidRPr="004118BE">
        <w:rPr>
          <w:rFonts w:eastAsia="Bookman Old Style"/>
          <w:sz w:val="24"/>
          <w:szCs w:val="24"/>
        </w:rPr>
        <w:t>.</w:t>
      </w:r>
    </w:p>
    <w:p w14:paraId="35C5E7C6" w14:textId="77777777" w:rsidR="001C7B89" w:rsidRPr="004118BE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r w:rsidRPr="004118BE">
        <w:rPr>
          <w:rFonts w:eastAsia="Bookman Old Style"/>
          <w:sz w:val="24"/>
          <w:szCs w:val="24"/>
        </w:rPr>
        <w:t xml:space="preserve">Guru </w:t>
      </w:r>
      <w:proofErr w:type="spellStart"/>
      <w:r w:rsidRPr="004118BE">
        <w:rPr>
          <w:rFonts w:eastAsia="Bookman Old Style"/>
          <w:sz w:val="24"/>
          <w:szCs w:val="24"/>
        </w:rPr>
        <w:t>dapat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menggunakan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alternatif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metode</w:t>
      </w:r>
      <w:proofErr w:type="spellEnd"/>
      <w:r w:rsidRPr="004118BE">
        <w:rPr>
          <w:rFonts w:eastAsia="Bookman Old Style"/>
          <w:sz w:val="24"/>
          <w:szCs w:val="24"/>
        </w:rPr>
        <w:t xml:space="preserve"> dan media </w:t>
      </w:r>
      <w:proofErr w:type="spellStart"/>
      <w:r w:rsidRPr="004118BE">
        <w:rPr>
          <w:rFonts w:eastAsia="Bookman Old Style"/>
          <w:sz w:val="24"/>
          <w:szCs w:val="24"/>
        </w:rPr>
        <w:t>pembelajaran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sesuai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dengan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kondisi</w:t>
      </w:r>
      <w:proofErr w:type="spellEnd"/>
      <w:r w:rsidRPr="004118BE">
        <w:rPr>
          <w:rFonts w:eastAsia="Bookman Old Style"/>
          <w:sz w:val="24"/>
          <w:szCs w:val="24"/>
        </w:rPr>
        <w:t xml:space="preserve"> masing-masing agar </w:t>
      </w:r>
      <w:proofErr w:type="spellStart"/>
      <w:r w:rsidRPr="004118BE">
        <w:rPr>
          <w:rFonts w:eastAsia="Bookman Old Style"/>
          <w:sz w:val="24"/>
          <w:szCs w:val="24"/>
        </w:rPr>
        <w:t>pelaksanaan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pembelajaran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menjadi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lebih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menyenangkan</w:t>
      </w:r>
      <w:proofErr w:type="spellEnd"/>
      <w:r w:rsidRPr="004118BE">
        <w:rPr>
          <w:rFonts w:eastAsia="Bookman Old Style"/>
          <w:sz w:val="24"/>
          <w:szCs w:val="24"/>
        </w:rPr>
        <w:t xml:space="preserve"> (</w:t>
      </w:r>
      <w:proofErr w:type="spellStart"/>
      <w:r w:rsidRPr="004118BE">
        <w:rPr>
          <w:rFonts w:eastAsia="Bookman Old Style"/>
          <w:i/>
          <w:sz w:val="24"/>
          <w:szCs w:val="24"/>
        </w:rPr>
        <w:t>joyfull</w:t>
      </w:r>
      <w:proofErr w:type="spellEnd"/>
      <w:r w:rsidRPr="004118BE">
        <w:rPr>
          <w:rFonts w:eastAsia="Bookman Old Style"/>
          <w:i/>
          <w:sz w:val="24"/>
          <w:szCs w:val="24"/>
        </w:rPr>
        <w:t xml:space="preserve"> learning</w:t>
      </w:r>
      <w:r w:rsidRPr="004118BE">
        <w:rPr>
          <w:rFonts w:eastAsia="Bookman Old Style"/>
          <w:sz w:val="24"/>
          <w:szCs w:val="24"/>
        </w:rPr>
        <w:t xml:space="preserve">) </w:t>
      </w:r>
      <w:proofErr w:type="spellStart"/>
      <w:r w:rsidRPr="004118BE">
        <w:rPr>
          <w:rFonts w:eastAsia="Bookman Old Style"/>
          <w:sz w:val="24"/>
          <w:szCs w:val="24"/>
        </w:rPr>
        <w:t>sehingga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tujuan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pembelajaran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bisa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tercapai</w:t>
      </w:r>
      <w:proofErr w:type="spellEnd"/>
      <w:r w:rsidRPr="004118BE">
        <w:rPr>
          <w:rFonts w:eastAsia="Bookman Old Style"/>
          <w:sz w:val="24"/>
          <w:szCs w:val="24"/>
        </w:rPr>
        <w:t>.</w:t>
      </w:r>
    </w:p>
    <w:p w14:paraId="04597797" w14:textId="77777777" w:rsidR="001C7B89" w:rsidRPr="004118BE" w:rsidRDefault="001C7B89" w:rsidP="00941B6A">
      <w:pPr>
        <w:pStyle w:val="ListParagraph"/>
        <w:numPr>
          <w:ilvl w:val="0"/>
          <w:numId w:val="1"/>
        </w:numPr>
        <w:spacing w:before="60" w:after="60"/>
        <w:ind w:left="709" w:hanging="283"/>
        <w:contextualSpacing w:val="0"/>
        <w:jc w:val="both"/>
        <w:rPr>
          <w:rFonts w:eastAsia="Bookman Old Style"/>
          <w:sz w:val="24"/>
          <w:szCs w:val="24"/>
        </w:rPr>
      </w:pPr>
      <w:proofErr w:type="spellStart"/>
      <w:r w:rsidRPr="004118BE">
        <w:rPr>
          <w:rFonts w:eastAsia="Bookman Old Style"/>
          <w:sz w:val="24"/>
          <w:szCs w:val="24"/>
        </w:rPr>
        <w:t>Untuk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siswa</w:t>
      </w:r>
      <w:proofErr w:type="spellEnd"/>
      <w:r w:rsidRPr="004118BE">
        <w:rPr>
          <w:rFonts w:eastAsia="Bookman Old Style"/>
          <w:sz w:val="24"/>
          <w:szCs w:val="24"/>
        </w:rPr>
        <w:t xml:space="preserve"> yang </w:t>
      </w:r>
      <w:proofErr w:type="spellStart"/>
      <w:r w:rsidRPr="004118BE">
        <w:rPr>
          <w:rFonts w:eastAsia="Bookman Old Style"/>
          <w:sz w:val="24"/>
          <w:szCs w:val="24"/>
        </w:rPr>
        <w:t>kesulitan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belajar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topik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ini</w:t>
      </w:r>
      <w:proofErr w:type="spellEnd"/>
      <w:r w:rsidRPr="004118BE">
        <w:rPr>
          <w:rFonts w:eastAsia="Bookman Old Style"/>
          <w:sz w:val="24"/>
          <w:szCs w:val="24"/>
        </w:rPr>
        <w:t xml:space="preserve">, </w:t>
      </w:r>
      <w:proofErr w:type="spellStart"/>
      <w:r w:rsidRPr="004118BE">
        <w:rPr>
          <w:rFonts w:eastAsia="Bookman Old Style"/>
          <w:sz w:val="24"/>
          <w:szCs w:val="24"/>
        </w:rPr>
        <w:t>disarankan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untuk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belajar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kembali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r w:rsidRPr="004118BE">
        <w:rPr>
          <w:rFonts w:eastAsia="Bookman Old Style"/>
          <w:sz w:val="24"/>
          <w:szCs w:val="24"/>
        </w:rPr>
        <w:t xml:space="preserve">pada </w:t>
      </w:r>
      <w:proofErr w:type="spellStart"/>
      <w:r w:rsidRPr="004118BE">
        <w:rPr>
          <w:rFonts w:eastAsia="Bookman Old Style"/>
          <w:sz w:val="24"/>
          <w:szCs w:val="24"/>
        </w:rPr>
        <w:t>pembelajaran</w:t>
      </w:r>
      <w:proofErr w:type="spellEnd"/>
      <w:r w:rsidRPr="004118BE">
        <w:rPr>
          <w:rFonts w:eastAsia="Bookman Old Style"/>
          <w:sz w:val="24"/>
          <w:szCs w:val="24"/>
        </w:rPr>
        <w:t xml:space="preserve"> di </w:t>
      </w:r>
      <w:proofErr w:type="spellStart"/>
      <w:r w:rsidRPr="004118BE">
        <w:rPr>
          <w:rFonts w:eastAsia="Bookman Old Style"/>
          <w:sz w:val="24"/>
          <w:szCs w:val="24"/>
        </w:rPr>
        <w:t>dalam</w:t>
      </w:r>
      <w:proofErr w:type="spellEnd"/>
      <w:r w:rsidRPr="004118BE">
        <w:rPr>
          <w:rFonts w:eastAsia="Bookman Old Style"/>
          <w:sz w:val="24"/>
          <w:szCs w:val="24"/>
        </w:rPr>
        <w:t xml:space="preserve"> dan </w:t>
      </w:r>
      <w:proofErr w:type="spellStart"/>
      <w:r w:rsidRPr="004118BE">
        <w:rPr>
          <w:rFonts w:eastAsia="Bookman Old Style"/>
          <w:sz w:val="24"/>
          <w:szCs w:val="24"/>
        </w:rPr>
        <w:t>atau</w:t>
      </w:r>
      <w:proofErr w:type="spellEnd"/>
      <w:r w:rsidRPr="004118BE">
        <w:rPr>
          <w:rFonts w:eastAsia="Bookman Old Style"/>
          <w:sz w:val="24"/>
          <w:szCs w:val="24"/>
        </w:rPr>
        <w:t xml:space="preserve"> di </w:t>
      </w:r>
      <w:proofErr w:type="spellStart"/>
      <w:r w:rsidRPr="004118BE">
        <w:rPr>
          <w:rFonts w:eastAsia="Bookman Old Style"/>
          <w:sz w:val="24"/>
          <w:szCs w:val="24"/>
        </w:rPr>
        <w:t>luar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kelas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sesuai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kesepataan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antara</w:t>
      </w:r>
      <w:proofErr w:type="spellEnd"/>
      <w:r w:rsidRPr="004118BE">
        <w:rPr>
          <w:rFonts w:eastAsia="Bookman Old Style"/>
          <w:sz w:val="24"/>
          <w:szCs w:val="24"/>
        </w:rPr>
        <w:t xml:space="preserve"> guru </w:t>
      </w:r>
      <w:proofErr w:type="spellStart"/>
      <w:r w:rsidRPr="004118BE">
        <w:rPr>
          <w:rFonts w:eastAsia="Bookman Old Style"/>
          <w:sz w:val="24"/>
          <w:szCs w:val="24"/>
        </w:rPr>
        <w:t>dengan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siswa</w:t>
      </w:r>
      <w:proofErr w:type="spellEnd"/>
      <w:r w:rsidRPr="004118BE">
        <w:rPr>
          <w:rFonts w:eastAsia="Bookman Old Style"/>
          <w:sz w:val="24"/>
          <w:szCs w:val="24"/>
        </w:rPr>
        <w:t xml:space="preserve">. </w:t>
      </w:r>
      <w:proofErr w:type="spellStart"/>
      <w:r w:rsidRPr="004118BE">
        <w:rPr>
          <w:rFonts w:eastAsia="Bookman Old Style"/>
          <w:sz w:val="24"/>
          <w:szCs w:val="24"/>
        </w:rPr>
        <w:t>Siswa</w:t>
      </w:r>
      <w:proofErr w:type="spellEnd"/>
      <w:r w:rsidRPr="004118BE">
        <w:rPr>
          <w:rFonts w:eastAsia="Bookman Old Style"/>
          <w:sz w:val="24"/>
          <w:szCs w:val="24"/>
        </w:rPr>
        <w:t xml:space="preserve"> juga </w:t>
      </w:r>
      <w:proofErr w:type="spellStart"/>
      <w:r w:rsidRPr="004118BE">
        <w:rPr>
          <w:rFonts w:eastAsia="Bookman Old Style"/>
          <w:sz w:val="24"/>
          <w:szCs w:val="24"/>
        </w:rPr>
        <w:t>disarankan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untuk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belajar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kepada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teman</w:t>
      </w:r>
      <w:proofErr w:type="spellEnd"/>
      <w:r w:rsidRPr="004118BE">
        <w:rPr>
          <w:rFonts w:eastAsia="Bookman Old Style"/>
          <w:sz w:val="24"/>
          <w:szCs w:val="24"/>
        </w:rPr>
        <w:t xml:space="preserve"> </w:t>
      </w:r>
      <w:proofErr w:type="spellStart"/>
      <w:r w:rsidRPr="004118BE">
        <w:rPr>
          <w:rFonts w:eastAsia="Bookman Old Style"/>
          <w:sz w:val="24"/>
          <w:szCs w:val="24"/>
        </w:rPr>
        <w:t>sebaya</w:t>
      </w:r>
      <w:proofErr w:type="spellEnd"/>
      <w:r w:rsidRPr="004118BE">
        <w:rPr>
          <w:rFonts w:eastAsia="Bookman Old Style"/>
          <w:sz w:val="24"/>
          <w:szCs w:val="24"/>
        </w:rPr>
        <w:t>.</w:t>
      </w:r>
    </w:p>
    <w:p w14:paraId="774D9B77" w14:textId="77777777" w:rsidR="001C7B89" w:rsidRPr="004118BE" w:rsidRDefault="001C7B89" w:rsidP="001C7B89">
      <w:pPr>
        <w:spacing w:before="60" w:after="60"/>
        <w:jc w:val="both"/>
        <w:rPr>
          <w:rFonts w:eastAsia="Bookman Old Style"/>
          <w:sz w:val="24"/>
          <w:szCs w:val="24"/>
        </w:rPr>
      </w:pPr>
    </w:p>
    <w:p w14:paraId="77522C99" w14:textId="77777777" w:rsidR="001C7B89" w:rsidRPr="00EC5B68" w:rsidRDefault="001C7B89" w:rsidP="00EC5B68">
      <w:pPr>
        <w:shd w:val="clear" w:color="auto" w:fill="00B0F0"/>
        <w:tabs>
          <w:tab w:val="left" w:pos="426"/>
        </w:tabs>
        <w:spacing w:before="60" w:after="60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F.</w:t>
      </w:r>
      <w:r w:rsidRPr="00EC5B68">
        <w:rPr>
          <w:b/>
          <w:bCs/>
          <w:caps/>
          <w:color w:val="FFFFFF" w:themeColor="background1"/>
          <w:sz w:val="24"/>
          <w:szCs w:val="24"/>
        </w:rPr>
        <w:tab/>
        <w:t>ASESMEN / PENILAIAN</w:t>
      </w:r>
    </w:p>
    <w:p w14:paraId="2685D9E7" w14:textId="77777777" w:rsidR="001C7B89" w:rsidRPr="004118BE" w:rsidRDefault="001C7B89" w:rsidP="001C7B89">
      <w:pPr>
        <w:spacing w:before="60" w:after="60"/>
        <w:ind w:left="851" w:hanging="425"/>
        <w:jc w:val="both"/>
        <w:rPr>
          <w:b/>
          <w:sz w:val="24"/>
          <w:szCs w:val="24"/>
        </w:rPr>
      </w:pPr>
      <w:r w:rsidRPr="004118BE">
        <w:rPr>
          <w:b/>
          <w:sz w:val="24"/>
          <w:szCs w:val="24"/>
        </w:rPr>
        <w:t xml:space="preserve">1. </w:t>
      </w:r>
      <w:r w:rsidRPr="004118BE">
        <w:rPr>
          <w:b/>
          <w:sz w:val="24"/>
          <w:szCs w:val="24"/>
        </w:rPr>
        <w:tab/>
      </w:r>
      <w:proofErr w:type="spellStart"/>
      <w:r w:rsidRPr="004118BE">
        <w:rPr>
          <w:b/>
          <w:sz w:val="24"/>
          <w:szCs w:val="24"/>
        </w:rPr>
        <w:t>Asesmen</w:t>
      </w:r>
      <w:proofErr w:type="spellEnd"/>
      <w:r w:rsidRPr="004118BE">
        <w:rPr>
          <w:b/>
          <w:sz w:val="24"/>
          <w:szCs w:val="24"/>
        </w:rPr>
        <w:t xml:space="preserve"> </w:t>
      </w:r>
      <w:proofErr w:type="spellStart"/>
      <w:r w:rsidRPr="004118BE">
        <w:rPr>
          <w:b/>
          <w:sz w:val="24"/>
          <w:szCs w:val="24"/>
        </w:rPr>
        <w:t>Diagnostik</w:t>
      </w:r>
      <w:proofErr w:type="spellEnd"/>
      <w:r w:rsidRPr="004118BE">
        <w:rPr>
          <w:b/>
          <w:sz w:val="24"/>
          <w:szCs w:val="24"/>
        </w:rPr>
        <w:t xml:space="preserve"> (</w:t>
      </w:r>
      <w:proofErr w:type="spellStart"/>
      <w:r w:rsidRPr="004118BE">
        <w:rPr>
          <w:b/>
          <w:sz w:val="24"/>
          <w:szCs w:val="24"/>
        </w:rPr>
        <w:t>Sebelum</w:t>
      </w:r>
      <w:proofErr w:type="spellEnd"/>
      <w:r w:rsidRPr="004118BE">
        <w:rPr>
          <w:b/>
          <w:sz w:val="24"/>
          <w:szCs w:val="24"/>
        </w:rPr>
        <w:t xml:space="preserve"> </w:t>
      </w:r>
      <w:proofErr w:type="spellStart"/>
      <w:r w:rsidRPr="004118BE">
        <w:rPr>
          <w:b/>
          <w:sz w:val="24"/>
          <w:szCs w:val="24"/>
        </w:rPr>
        <w:t>Pembelajaran</w:t>
      </w:r>
      <w:proofErr w:type="spellEnd"/>
      <w:r w:rsidRPr="004118BE">
        <w:rPr>
          <w:b/>
          <w:sz w:val="24"/>
          <w:szCs w:val="24"/>
        </w:rPr>
        <w:t>)</w:t>
      </w:r>
    </w:p>
    <w:p w14:paraId="7805312E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4118BE">
        <w:rPr>
          <w:sz w:val="24"/>
          <w:szCs w:val="24"/>
        </w:rPr>
        <w:t>Untuk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mengetahui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kesiapan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siswa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dalam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memasuki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pembelajaran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dengan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pertanyaan</w:t>
      </w:r>
      <w:proofErr w:type="spellEnd"/>
      <w:r w:rsidRPr="004118BE">
        <w:rPr>
          <w:sz w:val="24"/>
          <w:szCs w:val="24"/>
        </w:rPr>
        <w:t>:</w:t>
      </w:r>
    </w:p>
    <w:tbl>
      <w:tblPr>
        <w:tblStyle w:val="TableGrid"/>
        <w:tblW w:w="8218" w:type="dxa"/>
        <w:tblInd w:w="959" w:type="dxa"/>
        <w:tblLook w:val="04A0" w:firstRow="1" w:lastRow="0" w:firstColumn="1" w:lastColumn="0" w:noHBand="0" w:noVBand="1"/>
      </w:tblPr>
      <w:tblGrid>
        <w:gridCol w:w="565"/>
        <w:gridCol w:w="5953"/>
        <w:gridCol w:w="850"/>
        <w:gridCol w:w="850"/>
      </w:tblGrid>
      <w:tr w:rsidR="001C7B89" w:rsidRPr="004118BE" w14:paraId="3D2422F1" w14:textId="77777777" w:rsidTr="00DB0192">
        <w:trPr>
          <w:trHeight w:val="240"/>
        </w:trPr>
        <w:tc>
          <w:tcPr>
            <w:tcW w:w="565" w:type="dxa"/>
            <w:vMerge w:val="restart"/>
            <w:vAlign w:val="center"/>
          </w:tcPr>
          <w:p w14:paraId="7A3CAFBD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18BE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5953" w:type="dxa"/>
            <w:vMerge w:val="restart"/>
            <w:vAlign w:val="center"/>
          </w:tcPr>
          <w:p w14:paraId="052ED395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BE">
              <w:rPr>
                <w:b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1700" w:type="dxa"/>
            <w:gridSpan w:val="2"/>
            <w:vAlign w:val="center"/>
          </w:tcPr>
          <w:p w14:paraId="7077C096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BE">
              <w:rPr>
                <w:b/>
                <w:sz w:val="24"/>
                <w:szCs w:val="24"/>
              </w:rPr>
              <w:t>Jawaban</w:t>
            </w:r>
            <w:proofErr w:type="spellEnd"/>
          </w:p>
        </w:tc>
      </w:tr>
      <w:tr w:rsidR="001C7B89" w:rsidRPr="004118BE" w14:paraId="109DD931" w14:textId="77777777" w:rsidTr="00DB0192">
        <w:trPr>
          <w:trHeight w:val="240"/>
        </w:trPr>
        <w:tc>
          <w:tcPr>
            <w:tcW w:w="565" w:type="dxa"/>
            <w:vMerge/>
            <w:vAlign w:val="center"/>
          </w:tcPr>
          <w:p w14:paraId="2E5D597C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</w:tcPr>
          <w:p w14:paraId="4E3EAD08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580F495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18BE">
              <w:rPr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  <w:vAlign w:val="center"/>
          </w:tcPr>
          <w:p w14:paraId="4F33C874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18BE">
              <w:rPr>
                <w:b/>
                <w:sz w:val="24"/>
                <w:szCs w:val="24"/>
              </w:rPr>
              <w:t>Tidak</w:t>
            </w:r>
          </w:p>
        </w:tc>
      </w:tr>
      <w:tr w:rsidR="001C7B89" w:rsidRPr="004118BE" w14:paraId="2908B5DA" w14:textId="77777777" w:rsidTr="00DB0192">
        <w:trPr>
          <w:trHeight w:val="240"/>
        </w:trPr>
        <w:tc>
          <w:tcPr>
            <w:tcW w:w="565" w:type="dxa"/>
          </w:tcPr>
          <w:p w14:paraId="12A1F87B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6AC64BB1" w14:textId="104808EF" w:rsidR="001C7B89" w:rsidRPr="004118BE" w:rsidRDefault="001C7B89" w:rsidP="000C50DB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4118BE">
              <w:rPr>
                <w:sz w:val="24"/>
                <w:szCs w:val="24"/>
              </w:rPr>
              <w:t>Apa</w:t>
            </w:r>
            <w:r w:rsidR="00F31436">
              <w:rPr>
                <w:sz w:val="24"/>
                <w:szCs w:val="24"/>
              </w:rPr>
              <w:t>kah</w:t>
            </w:r>
            <w:proofErr w:type="spellEnd"/>
            <w:r w:rsidR="00F31436">
              <w:rPr>
                <w:sz w:val="24"/>
                <w:szCs w:val="24"/>
              </w:rPr>
              <w:t xml:space="preserve"> </w:t>
            </w:r>
            <w:r w:rsidR="00AC722F">
              <w:rPr>
                <w:sz w:val="24"/>
                <w:szCs w:val="24"/>
              </w:rPr>
              <w:t xml:space="preserve">kalian </w:t>
            </w:r>
            <w:proofErr w:type="spellStart"/>
            <w:r w:rsidR="00AC722F">
              <w:rPr>
                <w:sz w:val="24"/>
                <w:szCs w:val="24"/>
              </w:rPr>
              <w:t>suka</w:t>
            </w:r>
            <w:proofErr w:type="spellEnd"/>
            <w:r w:rsidR="00AC722F">
              <w:rPr>
                <w:sz w:val="24"/>
                <w:szCs w:val="24"/>
              </w:rPr>
              <w:t xml:space="preserve"> </w:t>
            </w:r>
            <w:proofErr w:type="spellStart"/>
            <w:r w:rsidR="00DE788D">
              <w:rPr>
                <w:sz w:val="24"/>
                <w:szCs w:val="24"/>
              </w:rPr>
              <w:t>berhitung</w:t>
            </w:r>
            <w:proofErr w:type="spellEnd"/>
            <w:r w:rsidRPr="004118BE">
              <w:rPr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5452AA4E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25C467C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1C7B89" w:rsidRPr="004118BE" w14:paraId="3E772B27" w14:textId="77777777" w:rsidTr="00DB0192">
        <w:trPr>
          <w:trHeight w:val="240"/>
        </w:trPr>
        <w:tc>
          <w:tcPr>
            <w:tcW w:w="565" w:type="dxa"/>
          </w:tcPr>
          <w:p w14:paraId="4E352584" w14:textId="77777777" w:rsidR="001C7B89" w:rsidRPr="004118BE" w:rsidRDefault="00F31436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67ED2812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4118BE">
              <w:rPr>
                <w:sz w:val="24"/>
                <w:szCs w:val="24"/>
              </w:rPr>
              <w:t>Apakah</w:t>
            </w:r>
            <w:proofErr w:type="spellEnd"/>
            <w:r w:rsidRPr="004118BE">
              <w:rPr>
                <w:sz w:val="24"/>
                <w:szCs w:val="24"/>
              </w:rPr>
              <w:t xml:space="preserve"> kalian </w:t>
            </w:r>
            <w:proofErr w:type="spellStart"/>
            <w:r w:rsidRPr="004118BE">
              <w:rPr>
                <w:sz w:val="24"/>
                <w:szCs w:val="24"/>
              </w:rPr>
              <w:t>sudah</w:t>
            </w:r>
            <w:proofErr w:type="spellEnd"/>
            <w:r w:rsidRPr="004118BE">
              <w:rPr>
                <w:sz w:val="24"/>
                <w:szCs w:val="24"/>
              </w:rPr>
              <w:t xml:space="preserve"> </w:t>
            </w:r>
            <w:proofErr w:type="spellStart"/>
            <w:r w:rsidRPr="004118BE">
              <w:rPr>
                <w:sz w:val="24"/>
                <w:szCs w:val="24"/>
              </w:rPr>
              <w:t>siap</w:t>
            </w:r>
            <w:proofErr w:type="spellEnd"/>
            <w:r w:rsidRPr="004118BE">
              <w:rPr>
                <w:sz w:val="24"/>
                <w:szCs w:val="24"/>
              </w:rPr>
              <w:t xml:space="preserve"> </w:t>
            </w:r>
            <w:proofErr w:type="spellStart"/>
            <w:r w:rsidRPr="004118BE">
              <w:rPr>
                <w:sz w:val="24"/>
                <w:szCs w:val="24"/>
              </w:rPr>
              <w:t>mel</w:t>
            </w:r>
            <w:r>
              <w:rPr>
                <w:sz w:val="24"/>
                <w:szCs w:val="24"/>
              </w:rPr>
              <w:t>aksanakan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pembelajaran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berkelompok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850" w:type="dxa"/>
          </w:tcPr>
          <w:p w14:paraId="102722B1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86AA635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</w:tbl>
    <w:p w14:paraId="7CBF4038" w14:textId="77777777" w:rsidR="001C7B89" w:rsidRPr="004118BE" w:rsidRDefault="001C7B89" w:rsidP="001C7B89">
      <w:pPr>
        <w:spacing w:before="60" w:after="60"/>
        <w:ind w:left="426"/>
        <w:rPr>
          <w:sz w:val="24"/>
          <w:szCs w:val="24"/>
        </w:rPr>
      </w:pPr>
    </w:p>
    <w:p w14:paraId="500FA85E" w14:textId="77777777" w:rsidR="001C7B89" w:rsidRPr="004118BE" w:rsidRDefault="001C7B89" w:rsidP="001C7B89">
      <w:pPr>
        <w:spacing w:before="60" w:after="60"/>
        <w:ind w:left="851" w:hanging="425"/>
        <w:rPr>
          <w:b/>
          <w:sz w:val="24"/>
          <w:szCs w:val="24"/>
        </w:rPr>
      </w:pPr>
      <w:r w:rsidRPr="004118BE">
        <w:rPr>
          <w:b/>
          <w:sz w:val="24"/>
          <w:szCs w:val="24"/>
        </w:rPr>
        <w:t xml:space="preserve">2. </w:t>
      </w:r>
      <w:r w:rsidRPr="004118BE">
        <w:rPr>
          <w:b/>
          <w:sz w:val="24"/>
          <w:szCs w:val="24"/>
        </w:rPr>
        <w:tab/>
      </w:r>
      <w:proofErr w:type="spellStart"/>
      <w:r w:rsidRPr="004118BE">
        <w:rPr>
          <w:b/>
          <w:sz w:val="24"/>
          <w:szCs w:val="24"/>
        </w:rPr>
        <w:t>Asesmen</w:t>
      </w:r>
      <w:proofErr w:type="spellEnd"/>
      <w:r w:rsidRPr="004118BE">
        <w:rPr>
          <w:b/>
          <w:sz w:val="24"/>
          <w:szCs w:val="24"/>
        </w:rPr>
        <w:t xml:space="preserve"> </w:t>
      </w:r>
      <w:proofErr w:type="spellStart"/>
      <w:r w:rsidRPr="004118BE">
        <w:rPr>
          <w:b/>
          <w:sz w:val="24"/>
          <w:szCs w:val="24"/>
        </w:rPr>
        <w:t>Formatif</w:t>
      </w:r>
      <w:proofErr w:type="spellEnd"/>
      <w:r w:rsidRPr="004118BE">
        <w:rPr>
          <w:b/>
          <w:sz w:val="24"/>
          <w:szCs w:val="24"/>
        </w:rPr>
        <w:t xml:space="preserve"> (</w:t>
      </w:r>
      <w:proofErr w:type="spellStart"/>
      <w:r w:rsidRPr="004118BE">
        <w:rPr>
          <w:b/>
          <w:sz w:val="24"/>
          <w:szCs w:val="24"/>
        </w:rPr>
        <w:t>Selama</w:t>
      </w:r>
      <w:proofErr w:type="spellEnd"/>
      <w:r w:rsidRPr="004118BE">
        <w:rPr>
          <w:b/>
          <w:sz w:val="24"/>
          <w:szCs w:val="24"/>
        </w:rPr>
        <w:t xml:space="preserve"> Proses </w:t>
      </w:r>
      <w:proofErr w:type="spellStart"/>
      <w:r w:rsidRPr="004118BE">
        <w:rPr>
          <w:b/>
          <w:sz w:val="24"/>
          <w:szCs w:val="24"/>
        </w:rPr>
        <w:t>Pembelajaran</w:t>
      </w:r>
      <w:proofErr w:type="spellEnd"/>
      <w:r w:rsidRPr="004118BE">
        <w:rPr>
          <w:b/>
          <w:sz w:val="24"/>
          <w:szCs w:val="24"/>
        </w:rPr>
        <w:t>)</w:t>
      </w:r>
    </w:p>
    <w:p w14:paraId="03BAFA17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formatif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dilakukan</w:t>
      </w:r>
      <w:proofErr w:type="spellEnd"/>
      <w:r w:rsidRPr="004118BE">
        <w:rPr>
          <w:sz w:val="24"/>
          <w:szCs w:val="24"/>
        </w:rPr>
        <w:t xml:space="preserve"> oleh guru </w:t>
      </w:r>
      <w:proofErr w:type="spellStart"/>
      <w:r w:rsidRPr="004118BE">
        <w:rPr>
          <w:sz w:val="24"/>
          <w:szCs w:val="24"/>
        </w:rPr>
        <w:t>selama</w:t>
      </w:r>
      <w:proofErr w:type="spellEnd"/>
      <w:r w:rsidRPr="004118BE">
        <w:rPr>
          <w:sz w:val="24"/>
          <w:szCs w:val="24"/>
        </w:rPr>
        <w:t xml:space="preserve"> proses </w:t>
      </w:r>
      <w:proofErr w:type="spellStart"/>
      <w:r w:rsidRPr="004118BE">
        <w:rPr>
          <w:sz w:val="24"/>
          <w:szCs w:val="24"/>
        </w:rPr>
        <w:t>pembelajaran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berlangsung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khususnya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saat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siswa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melakukan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kegiatan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diskusi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presentasi</w:t>
      </w:r>
      <w:proofErr w:type="spellEnd"/>
      <w:r w:rsidRPr="004118BE">
        <w:rPr>
          <w:sz w:val="24"/>
          <w:szCs w:val="24"/>
        </w:rPr>
        <w:t xml:space="preserve"> dan </w:t>
      </w:r>
      <w:proofErr w:type="spellStart"/>
      <w:r w:rsidRPr="004118BE">
        <w:rPr>
          <w:sz w:val="24"/>
          <w:szCs w:val="24"/>
        </w:rPr>
        <w:t>refleksi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tertulis</w:t>
      </w:r>
      <w:proofErr w:type="spellEnd"/>
      <w:r w:rsidRPr="004118BE">
        <w:rPr>
          <w:sz w:val="24"/>
          <w:szCs w:val="24"/>
        </w:rPr>
        <w:t>.</w:t>
      </w:r>
    </w:p>
    <w:p w14:paraId="3718F2F6" w14:textId="77777777" w:rsidR="001C7B89" w:rsidRPr="004118BE" w:rsidRDefault="001C7B89" w:rsidP="001C7B89">
      <w:pPr>
        <w:tabs>
          <w:tab w:val="left" w:pos="3261"/>
          <w:tab w:val="left" w:pos="3544"/>
        </w:tabs>
        <w:spacing w:before="60" w:after="60"/>
        <w:ind w:left="1276" w:hanging="425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1) </w:t>
      </w:r>
      <w:r w:rsidRPr="004118BE">
        <w:rPr>
          <w:sz w:val="24"/>
          <w:szCs w:val="24"/>
        </w:rPr>
        <w:tab/>
        <w:t xml:space="preserve">Teknik </w:t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ab/>
        <w:t>: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Observasi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Unjuk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Kerja</w:t>
      </w:r>
      <w:proofErr w:type="spellEnd"/>
    </w:p>
    <w:p w14:paraId="532DA075" w14:textId="77777777" w:rsidR="001C7B89" w:rsidRPr="004118BE" w:rsidRDefault="001C7B89" w:rsidP="001C7B89">
      <w:pPr>
        <w:tabs>
          <w:tab w:val="left" w:pos="3261"/>
          <w:tab w:val="left" w:pos="3544"/>
        </w:tabs>
        <w:spacing w:before="60" w:after="60"/>
        <w:ind w:left="1276" w:hanging="425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2)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Bentuk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Instrumen</w:t>
      </w:r>
      <w:proofErr w:type="spellEnd"/>
      <w:r w:rsidRPr="004118BE">
        <w:rPr>
          <w:sz w:val="24"/>
          <w:szCs w:val="24"/>
        </w:rPr>
        <w:tab/>
        <w:t>: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Pedoman</w:t>
      </w:r>
      <w:proofErr w:type="spellEnd"/>
      <w:r w:rsidRPr="004118BE">
        <w:rPr>
          <w:sz w:val="24"/>
          <w:szCs w:val="24"/>
        </w:rPr>
        <w:t>/</w:t>
      </w:r>
      <w:proofErr w:type="spellStart"/>
      <w:r w:rsidRPr="004118BE">
        <w:rPr>
          <w:sz w:val="24"/>
          <w:szCs w:val="24"/>
        </w:rPr>
        <w:t>lembar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observasi</w:t>
      </w:r>
      <w:proofErr w:type="spellEnd"/>
    </w:p>
    <w:p w14:paraId="18718139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55771D94" w14:textId="77777777" w:rsidR="001C7B89" w:rsidRPr="004118BE" w:rsidRDefault="001C7B89" w:rsidP="001C7B89">
      <w:pPr>
        <w:spacing w:before="60" w:after="60"/>
        <w:ind w:left="851" w:hanging="425"/>
        <w:rPr>
          <w:b/>
          <w:sz w:val="24"/>
          <w:szCs w:val="24"/>
        </w:rPr>
      </w:pPr>
      <w:r w:rsidRPr="004118BE">
        <w:rPr>
          <w:b/>
          <w:sz w:val="24"/>
          <w:szCs w:val="24"/>
        </w:rPr>
        <w:t xml:space="preserve">3. </w:t>
      </w:r>
      <w:r w:rsidRPr="004118BE">
        <w:rPr>
          <w:b/>
          <w:sz w:val="24"/>
          <w:szCs w:val="24"/>
        </w:rPr>
        <w:tab/>
      </w:r>
      <w:proofErr w:type="spellStart"/>
      <w:r w:rsidRPr="004118BE">
        <w:rPr>
          <w:b/>
          <w:sz w:val="24"/>
          <w:szCs w:val="24"/>
        </w:rPr>
        <w:t>Asesmen</w:t>
      </w:r>
      <w:proofErr w:type="spellEnd"/>
      <w:r w:rsidRPr="004118BE">
        <w:rPr>
          <w:b/>
          <w:sz w:val="24"/>
          <w:szCs w:val="24"/>
        </w:rPr>
        <w:t xml:space="preserve"> </w:t>
      </w:r>
      <w:proofErr w:type="spellStart"/>
      <w:r w:rsidRPr="004118BE">
        <w:rPr>
          <w:b/>
          <w:sz w:val="24"/>
          <w:szCs w:val="24"/>
        </w:rPr>
        <w:t>Sumatif</w:t>
      </w:r>
      <w:proofErr w:type="spellEnd"/>
      <w:r w:rsidRPr="004118BE">
        <w:rPr>
          <w:b/>
          <w:sz w:val="24"/>
          <w:szCs w:val="24"/>
        </w:rPr>
        <w:t xml:space="preserve"> </w:t>
      </w:r>
    </w:p>
    <w:p w14:paraId="55B6A79B" w14:textId="77777777" w:rsidR="001C7B89" w:rsidRPr="004118BE" w:rsidRDefault="001C7B89" w:rsidP="001C7B89">
      <w:pPr>
        <w:tabs>
          <w:tab w:val="left" w:pos="1276"/>
        </w:tabs>
        <w:spacing w:before="60" w:after="60"/>
        <w:ind w:left="851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a.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Pengetahuan</w:t>
      </w:r>
      <w:proofErr w:type="spellEnd"/>
      <w:r w:rsidRPr="004118BE">
        <w:rPr>
          <w:sz w:val="24"/>
          <w:szCs w:val="24"/>
        </w:rPr>
        <w:t xml:space="preserve"> </w:t>
      </w:r>
    </w:p>
    <w:p w14:paraId="5B48D447" w14:textId="77777777" w:rsidR="001C7B89" w:rsidRPr="004118BE" w:rsidRDefault="001C7B89" w:rsidP="001C7B89">
      <w:pPr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Teknik </w:t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: </w:t>
      </w:r>
    </w:p>
    <w:p w14:paraId="14048202" w14:textId="60B9955E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Tes</w:t>
      </w:r>
      <w:proofErr w:type="spellEnd"/>
      <w:r w:rsidRPr="004118BE">
        <w:rPr>
          <w:sz w:val="24"/>
          <w:szCs w:val="24"/>
        </w:rPr>
        <w:t xml:space="preserve"> </w:t>
      </w:r>
      <w:r w:rsidRPr="004118BE">
        <w:rPr>
          <w:sz w:val="24"/>
          <w:szCs w:val="24"/>
        </w:rPr>
        <w:tab/>
        <w:t xml:space="preserve">: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Tertulis</w:t>
      </w:r>
      <w:proofErr w:type="spellEnd"/>
      <w:r w:rsidRPr="004118BE">
        <w:rPr>
          <w:sz w:val="24"/>
          <w:szCs w:val="24"/>
        </w:rPr>
        <w:t xml:space="preserve"> </w:t>
      </w:r>
    </w:p>
    <w:p w14:paraId="0BFC54E1" w14:textId="77777777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</w:r>
      <w:proofErr w:type="gramStart"/>
      <w:r w:rsidRPr="004118BE">
        <w:rPr>
          <w:sz w:val="24"/>
          <w:szCs w:val="24"/>
        </w:rPr>
        <w:t xml:space="preserve">Non </w:t>
      </w:r>
      <w:proofErr w:type="spellStart"/>
      <w:r w:rsidRPr="004118BE">
        <w:rPr>
          <w:sz w:val="24"/>
          <w:szCs w:val="24"/>
        </w:rPr>
        <w:t>Tes</w:t>
      </w:r>
      <w:proofErr w:type="spellEnd"/>
      <w:proofErr w:type="gramEnd"/>
      <w:r w:rsidRPr="004118BE">
        <w:rPr>
          <w:sz w:val="24"/>
          <w:szCs w:val="24"/>
        </w:rPr>
        <w:t xml:space="preserve"> </w:t>
      </w:r>
      <w:r w:rsidRPr="004118BE">
        <w:rPr>
          <w:sz w:val="24"/>
          <w:szCs w:val="24"/>
        </w:rPr>
        <w:tab/>
        <w:t xml:space="preserve">: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Observasi</w:t>
      </w:r>
      <w:proofErr w:type="spellEnd"/>
      <w:r w:rsidRPr="004118BE">
        <w:rPr>
          <w:sz w:val="24"/>
          <w:szCs w:val="24"/>
        </w:rPr>
        <w:t xml:space="preserve"> </w:t>
      </w:r>
    </w:p>
    <w:p w14:paraId="6A510085" w14:textId="77777777" w:rsidR="001C7B89" w:rsidRPr="004118BE" w:rsidRDefault="001C7B89" w:rsidP="001C7B89">
      <w:pPr>
        <w:spacing w:before="60" w:after="60"/>
        <w:ind w:left="1276"/>
        <w:jc w:val="both"/>
        <w:rPr>
          <w:sz w:val="24"/>
          <w:szCs w:val="24"/>
        </w:rPr>
      </w:pPr>
      <w:proofErr w:type="spellStart"/>
      <w:r w:rsidRPr="004118BE">
        <w:rPr>
          <w:sz w:val="24"/>
          <w:szCs w:val="24"/>
        </w:rPr>
        <w:t>Bentuk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Instrumen</w:t>
      </w:r>
      <w:proofErr w:type="spellEnd"/>
      <w:r w:rsidRPr="004118BE">
        <w:rPr>
          <w:sz w:val="24"/>
          <w:szCs w:val="24"/>
        </w:rPr>
        <w:t xml:space="preserve">: </w:t>
      </w:r>
    </w:p>
    <w:p w14:paraId="408DE4C7" w14:textId="77777777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tidak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tertulis</w:t>
      </w:r>
      <w:proofErr w:type="spellEnd"/>
      <w:r w:rsidRPr="004118BE">
        <w:rPr>
          <w:sz w:val="24"/>
          <w:szCs w:val="24"/>
        </w:rPr>
        <w:tab/>
        <w:t>:</w:t>
      </w:r>
      <w:r w:rsidRPr="004118BE">
        <w:rPr>
          <w:sz w:val="24"/>
          <w:szCs w:val="24"/>
        </w:rPr>
        <w:tab/>
        <w:t xml:space="preserve">Daftar </w:t>
      </w:r>
      <w:proofErr w:type="spellStart"/>
      <w:r w:rsidRPr="004118BE">
        <w:rPr>
          <w:sz w:val="24"/>
          <w:szCs w:val="24"/>
        </w:rPr>
        <w:t>pertanyaan</w:t>
      </w:r>
      <w:proofErr w:type="spellEnd"/>
      <w:r w:rsidRPr="004118BE">
        <w:rPr>
          <w:sz w:val="24"/>
          <w:szCs w:val="24"/>
        </w:rPr>
        <w:t xml:space="preserve"> </w:t>
      </w:r>
    </w:p>
    <w:p w14:paraId="1E8E86CE" w14:textId="77777777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tertulis</w:t>
      </w:r>
      <w:proofErr w:type="spellEnd"/>
      <w:r w:rsidRPr="004118BE">
        <w:rPr>
          <w:sz w:val="24"/>
          <w:szCs w:val="24"/>
        </w:rPr>
        <w:t xml:space="preserve"> </w:t>
      </w:r>
      <w:r w:rsidRPr="004118BE">
        <w:rPr>
          <w:sz w:val="24"/>
          <w:szCs w:val="24"/>
        </w:rPr>
        <w:tab/>
        <w:t xml:space="preserve">: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Jawaban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singkat</w:t>
      </w:r>
      <w:proofErr w:type="spellEnd"/>
      <w:r w:rsidRPr="004118BE">
        <w:rPr>
          <w:sz w:val="24"/>
          <w:szCs w:val="24"/>
        </w:rPr>
        <w:t xml:space="preserve"> </w:t>
      </w:r>
    </w:p>
    <w:p w14:paraId="5CD63E83" w14:textId="77777777" w:rsidR="001C7B89" w:rsidRPr="004118BE" w:rsidRDefault="001C7B89" w:rsidP="001C7B89">
      <w:pPr>
        <w:tabs>
          <w:tab w:val="left" w:pos="1276"/>
        </w:tabs>
        <w:spacing w:before="60" w:after="60"/>
        <w:ind w:left="851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b.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Keterampilan</w:t>
      </w:r>
      <w:proofErr w:type="spellEnd"/>
      <w:r w:rsidRPr="004118BE">
        <w:rPr>
          <w:sz w:val="24"/>
          <w:szCs w:val="24"/>
        </w:rPr>
        <w:t xml:space="preserve"> </w:t>
      </w:r>
    </w:p>
    <w:p w14:paraId="222911D7" w14:textId="77777777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  <w:t xml:space="preserve">Teknik </w:t>
      </w: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r w:rsidRPr="004118BE">
        <w:rPr>
          <w:sz w:val="24"/>
          <w:szCs w:val="24"/>
        </w:rPr>
        <w:tab/>
        <w:t xml:space="preserve">: </w:t>
      </w:r>
      <w:r w:rsidRPr="004118BE">
        <w:rPr>
          <w:sz w:val="24"/>
          <w:szCs w:val="24"/>
        </w:rPr>
        <w:tab/>
        <w:t xml:space="preserve">Kinerja </w:t>
      </w:r>
    </w:p>
    <w:p w14:paraId="1C9E2E50" w14:textId="77777777" w:rsidR="001C7B89" w:rsidRPr="004118BE" w:rsidRDefault="001C7B89" w:rsidP="001C7B89">
      <w:pPr>
        <w:tabs>
          <w:tab w:val="left" w:pos="1560"/>
          <w:tab w:val="left" w:pos="3969"/>
          <w:tab w:val="left" w:pos="4253"/>
        </w:tabs>
        <w:spacing w:before="60" w:after="60"/>
        <w:ind w:left="1276"/>
        <w:jc w:val="both"/>
        <w:rPr>
          <w:sz w:val="24"/>
          <w:szCs w:val="24"/>
        </w:rPr>
      </w:pPr>
      <w:r w:rsidRPr="004118BE">
        <w:rPr>
          <w:sz w:val="24"/>
          <w:szCs w:val="24"/>
        </w:rPr>
        <w:t xml:space="preserve">• </w:t>
      </w:r>
      <w:r w:rsidRPr="004118BE">
        <w:rPr>
          <w:sz w:val="24"/>
          <w:szCs w:val="24"/>
        </w:rPr>
        <w:tab/>
      </w:r>
      <w:proofErr w:type="spellStart"/>
      <w:r w:rsidRPr="004118BE">
        <w:rPr>
          <w:sz w:val="24"/>
          <w:szCs w:val="24"/>
        </w:rPr>
        <w:t>Bentuk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Instrumen</w:t>
      </w:r>
      <w:proofErr w:type="spellEnd"/>
      <w:r w:rsidRPr="004118BE">
        <w:rPr>
          <w:sz w:val="24"/>
          <w:szCs w:val="24"/>
        </w:rPr>
        <w:t xml:space="preserve"> </w:t>
      </w:r>
      <w:r w:rsidRPr="004118BE">
        <w:rPr>
          <w:sz w:val="24"/>
          <w:szCs w:val="24"/>
        </w:rPr>
        <w:tab/>
        <w:t xml:space="preserve">: </w:t>
      </w:r>
      <w:r w:rsidRPr="004118BE">
        <w:rPr>
          <w:sz w:val="24"/>
          <w:szCs w:val="24"/>
        </w:rPr>
        <w:tab/>
        <w:t xml:space="preserve">Lembar Kinerja </w:t>
      </w:r>
    </w:p>
    <w:p w14:paraId="7B63784B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320ACF28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  <w:proofErr w:type="spellStart"/>
      <w:r w:rsidRPr="004118BE">
        <w:rPr>
          <w:sz w:val="24"/>
          <w:szCs w:val="24"/>
        </w:rPr>
        <w:t>Asesmen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formatif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dilakukan</w:t>
      </w:r>
      <w:proofErr w:type="spellEnd"/>
      <w:r w:rsidRPr="004118BE">
        <w:rPr>
          <w:sz w:val="24"/>
          <w:szCs w:val="24"/>
        </w:rPr>
        <w:t xml:space="preserve"> oleh guru </w:t>
      </w:r>
      <w:proofErr w:type="spellStart"/>
      <w:r w:rsidRPr="004118BE">
        <w:rPr>
          <w:sz w:val="24"/>
          <w:szCs w:val="24"/>
        </w:rPr>
        <w:t>selama</w:t>
      </w:r>
      <w:proofErr w:type="spellEnd"/>
      <w:r w:rsidRPr="004118BE">
        <w:rPr>
          <w:sz w:val="24"/>
          <w:szCs w:val="24"/>
        </w:rPr>
        <w:t xml:space="preserve"> proses </w:t>
      </w:r>
      <w:proofErr w:type="spellStart"/>
      <w:r w:rsidRPr="004118BE">
        <w:rPr>
          <w:sz w:val="24"/>
          <w:szCs w:val="24"/>
        </w:rPr>
        <w:t>pembelajaran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berlangsung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khususnya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saat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siswa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melakukan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kegiatan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diskusi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presentasi</w:t>
      </w:r>
      <w:proofErr w:type="spellEnd"/>
      <w:r w:rsidRPr="004118BE">
        <w:rPr>
          <w:sz w:val="24"/>
          <w:szCs w:val="24"/>
        </w:rPr>
        <w:t xml:space="preserve"> dan </w:t>
      </w:r>
      <w:proofErr w:type="spellStart"/>
      <w:r w:rsidRPr="004118BE">
        <w:rPr>
          <w:sz w:val="24"/>
          <w:szCs w:val="24"/>
        </w:rPr>
        <w:t>refleksi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tertulis</w:t>
      </w:r>
      <w:proofErr w:type="spellEnd"/>
      <w:r w:rsidRPr="004118BE">
        <w:rPr>
          <w:sz w:val="24"/>
          <w:szCs w:val="24"/>
        </w:rPr>
        <w:t>.</w:t>
      </w:r>
    </w:p>
    <w:p w14:paraId="63B9F963" w14:textId="77777777" w:rsidR="001C7B89" w:rsidRPr="004118BE" w:rsidRDefault="001C7B89" w:rsidP="001C7B89">
      <w:pPr>
        <w:spacing w:before="60" w:after="60"/>
        <w:ind w:left="851"/>
        <w:jc w:val="both"/>
        <w:rPr>
          <w:sz w:val="24"/>
          <w:szCs w:val="24"/>
        </w:rPr>
      </w:pPr>
    </w:p>
    <w:p w14:paraId="0370773B" w14:textId="77777777" w:rsidR="001C7B89" w:rsidRPr="00EC5B68" w:rsidRDefault="001C7B89" w:rsidP="00EC5B68">
      <w:pPr>
        <w:shd w:val="clear" w:color="auto" w:fill="00B0F0"/>
        <w:tabs>
          <w:tab w:val="left" w:pos="426"/>
        </w:tabs>
        <w:spacing w:before="60" w:after="60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G.</w:t>
      </w:r>
      <w:r w:rsidRPr="00EC5B68">
        <w:rPr>
          <w:b/>
          <w:bCs/>
          <w:caps/>
          <w:color w:val="FFFFFF" w:themeColor="background1"/>
          <w:sz w:val="24"/>
          <w:szCs w:val="24"/>
        </w:rPr>
        <w:tab/>
        <w:t>PENGAYAAN DAN REMEDIAL</w:t>
      </w:r>
    </w:p>
    <w:p w14:paraId="463BFFA1" w14:textId="77777777" w:rsidR="00DE788D" w:rsidRPr="00DE788D" w:rsidRDefault="00DE788D" w:rsidP="00DE788D">
      <w:pPr>
        <w:tabs>
          <w:tab w:val="left" w:pos="426"/>
        </w:tabs>
        <w:spacing w:before="60" w:after="60"/>
        <w:ind w:left="450"/>
        <w:jc w:val="both"/>
        <w:rPr>
          <w:sz w:val="24"/>
          <w:szCs w:val="24"/>
        </w:rPr>
      </w:pPr>
      <w:r w:rsidRPr="00DE788D">
        <w:rPr>
          <w:sz w:val="24"/>
          <w:szCs w:val="24"/>
        </w:rPr>
        <w:t xml:space="preserve">Remedial </w:t>
      </w:r>
      <w:proofErr w:type="spellStart"/>
      <w:r w:rsidRPr="00DE788D">
        <w:rPr>
          <w:sz w:val="24"/>
          <w:szCs w:val="24"/>
        </w:rPr>
        <w:t>diberikan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jika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belum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mencapai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kriteria</w:t>
      </w:r>
      <w:proofErr w:type="spellEnd"/>
      <w:r w:rsidRPr="00DE788D">
        <w:rPr>
          <w:sz w:val="24"/>
          <w:szCs w:val="24"/>
        </w:rPr>
        <w:t xml:space="preserve"> minimum </w:t>
      </w:r>
      <w:proofErr w:type="spellStart"/>
      <w:r w:rsidRPr="00DE788D">
        <w:rPr>
          <w:sz w:val="24"/>
          <w:szCs w:val="24"/>
        </w:rPr>
        <w:t>kompetensi</w:t>
      </w:r>
      <w:proofErr w:type="spellEnd"/>
      <w:r w:rsidRPr="00DE788D">
        <w:rPr>
          <w:sz w:val="24"/>
          <w:szCs w:val="24"/>
        </w:rPr>
        <w:t xml:space="preserve"> minimum. </w:t>
      </w:r>
      <w:proofErr w:type="spellStart"/>
      <w:r w:rsidRPr="00DE788D">
        <w:rPr>
          <w:sz w:val="24"/>
          <w:szCs w:val="24"/>
        </w:rPr>
        <w:t>Pelaksanaan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kegiatan</w:t>
      </w:r>
      <w:proofErr w:type="spellEnd"/>
      <w:r w:rsidRPr="00DE788D">
        <w:rPr>
          <w:sz w:val="24"/>
          <w:szCs w:val="24"/>
        </w:rPr>
        <w:t xml:space="preserve"> remedial </w:t>
      </w:r>
      <w:proofErr w:type="spellStart"/>
      <w:r w:rsidRPr="00DE788D">
        <w:rPr>
          <w:sz w:val="24"/>
          <w:szCs w:val="24"/>
        </w:rPr>
        <w:t>dapat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disesuaikan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kebutuhan</w:t>
      </w:r>
      <w:proofErr w:type="spellEnd"/>
      <w:r w:rsidRPr="00DE788D">
        <w:rPr>
          <w:sz w:val="24"/>
          <w:szCs w:val="24"/>
        </w:rPr>
        <w:t xml:space="preserve">, dan </w:t>
      </w:r>
      <w:proofErr w:type="spellStart"/>
      <w:r w:rsidRPr="00DE788D">
        <w:rPr>
          <w:sz w:val="24"/>
          <w:szCs w:val="24"/>
        </w:rPr>
        <w:t>tingkat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pencapaian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. </w:t>
      </w:r>
      <w:proofErr w:type="spellStart"/>
      <w:r w:rsidRPr="00DE788D">
        <w:rPr>
          <w:sz w:val="24"/>
          <w:szCs w:val="24"/>
        </w:rPr>
        <w:t>Kegiatan</w:t>
      </w:r>
      <w:proofErr w:type="spellEnd"/>
      <w:r w:rsidRPr="00DE788D">
        <w:rPr>
          <w:sz w:val="24"/>
          <w:szCs w:val="24"/>
        </w:rPr>
        <w:t xml:space="preserve"> remedial yang </w:t>
      </w:r>
      <w:proofErr w:type="spellStart"/>
      <w:r w:rsidRPr="00DE788D">
        <w:rPr>
          <w:sz w:val="24"/>
          <w:szCs w:val="24"/>
        </w:rPr>
        <w:t>dilakukan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adalah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sebagai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berikut</w:t>
      </w:r>
      <w:proofErr w:type="spellEnd"/>
      <w:r w:rsidRPr="00DE788D">
        <w:rPr>
          <w:sz w:val="24"/>
          <w:szCs w:val="24"/>
        </w:rPr>
        <w:t xml:space="preserve">. </w:t>
      </w:r>
    </w:p>
    <w:p w14:paraId="2852A203" w14:textId="6E4EF266" w:rsidR="00DE788D" w:rsidRPr="00DE788D" w:rsidRDefault="00DE788D" w:rsidP="00FF5863">
      <w:pPr>
        <w:pStyle w:val="ListParagraph"/>
        <w:numPr>
          <w:ilvl w:val="0"/>
          <w:numId w:val="3"/>
        </w:numPr>
        <w:tabs>
          <w:tab w:val="left" w:pos="426"/>
        </w:tabs>
        <w:spacing w:before="60" w:after="60"/>
        <w:ind w:left="900"/>
        <w:jc w:val="both"/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Bimbingan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individu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Bimbingan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individu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jika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ada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beberapa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mengalami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kesulitan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kesulitan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dialami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berbeda-beda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sehingga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perlu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bimbingan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individu</w:t>
      </w:r>
      <w:proofErr w:type="spellEnd"/>
      <w:r w:rsidRPr="00DE788D">
        <w:rPr>
          <w:sz w:val="24"/>
          <w:szCs w:val="24"/>
        </w:rPr>
        <w:t xml:space="preserve">. </w:t>
      </w:r>
    </w:p>
    <w:p w14:paraId="4D369DD0" w14:textId="2572D204" w:rsidR="00AC722F" w:rsidRPr="00DE788D" w:rsidRDefault="00DE788D" w:rsidP="00FF5863">
      <w:pPr>
        <w:pStyle w:val="ListParagraph"/>
        <w:numPr>
          <w:ilvl w:val="0"/>
          <w:numId w:val="3"/>
        </w:numPr>
        <w:tabs>
          <w:tab w:val="left" w:pos="426"/>
        </w:tabs>
        <w:spacing w:before="60" w:after="60"/>
        <w:ind w:left="900"/>
        <w:jc w:val="both"/>
        <w:rPr>
          <w:b/>
          <w:bCs/>
          <w:sz w:val="24"/>
          <w:szCs w:val="24"/>
        </w:rPr>
      </w:pPr>
      <w:proofErr w:type="spellStart"/>
      <w:r w:rsidRPr="00DE788D">
        <w:rPr>
          <w:sz w:val="24"/>
          <w:szCs w:val="24"/>
        </w:rPr>
        <w:t>Bimbingan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kelompok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Bimbingan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kelompok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jika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ada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beberapa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mengalami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kesulitan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</w:p>
    <w:p w14:paraId="40EFAA43" w14:textId="439CC3C8" w:rsidR="00DE788D" w:rsidRPr="00DE788D" w:rsidRDefault="00DE788D" w:rsidP="00FF5863">
      <w:pPr>
        <w:pStyle w:val="ListParagraph"/>
        <w:numPr>
          <w:ilvl w:val="0"/>
          <w:numId w:val="3"/>
        </w:numPr>
        <w:tabs>
          <w:tab w:val="left" w:pos="426"/>
        </w:tabs>
        <w:spacing w:before="60" w:after="60"/>
        <w:ind w:left="900"/>
        <w:jc w:val="both"/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lastRenderedPageBreak/>
        <w:t>Pembelajaran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ulang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menggunakan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metode</w:t>
      </w:r>
      <w:proofErr w:type="spellEnd"/>
      <w:r w:rsidRPr="00DE788D">
        <w:rPr>
          <w:sz w:val="24"/>
          <w:szCs w:val="24"/>
        </w:rPr>
        <w:t xml:space="preserve"> dan media yang </w:t>
      </w:r>
      <w:proofErr w:type="spellStart"/>
      <w:r w:rsidRPr="00DE788D">
        <w:rPr>
          <w:sz w:val="24"/>
          <w:szCs w:val="24"/>
        </w:rPr>
        <w:t>berbeda</w:t>
      </w:r>
      <w:proofErr w:type="spellEnd"/>
      <w:r w:rsidRPr="00DE788D">
        <w:rPr>
          <w:sz w:val="24"/>
          <w:szCs w:val="24"/>
        </w:rPr>
        <w:t xml:space="preserve"> Hal </w:t>
      </w:r>
      <w:proofErr w:type="spellStart"/>
      <w:r w:rsidRPr="00DE788D">
        <w:rPr>
          <w:sz w:val="24"/>
          <w:szCs w:val="24"/>
        </w:rPr>
        <w:t>ini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jika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semua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mengalami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kesulitan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selama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kegiatan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pembelajaran</w:t>
      </w:r>
      <w:proofErr w:type="spellEnd"/>
      <w:r w:rsidRPr="00DE788D">
        <w:rPr>
          <w:sz w:val="24"/>
          <w:szCs w:val="24"/>
        </w:rPr>
        <w:t xml:space="preserve">. Jika </w:t>
      </w:r>
      <w:proofErr w:type="spellStart"/>
      <w:r w:rsidRPr="00DE788D">
        <w:rPr>
          <w:sz w:val="24"/>
          <w:szCs w:val="24"/>
        </w:rPr>
        <w:t>hal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ini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terjadi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pembelajaran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ulang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media dan </w:t>
      </w:r>
      <w:proofErr w:type="spellStart"/>
      <w:r w:rsidRPr="00DE788D">
        <w:rPr>
          <w:sz w:val="24"/>
          <w:szCs w:val="24"/>
        </w:rPr>
        <w:t>metode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berbeda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direkomendasikan</w:t>
      </w:r>
      <w:proofErr w:type="spellEnd"/>
      <w:r w:rsidRPr="00DE788D">
        <w:rPr>
          <w:sz w:val="24"/>
          <w:szCs w:val="24"/>
        </w:rPr>
        <w:t xml:space="preserve">. Saat </w:t>
      </w:r>
      <w:proofErr w:type="spellStart"/>
      <w:r w:rsidRPr="00DE788D">
        <w:rPr>
          <w:sz w:val="24"/>
          <w:szCs w:val="24"/>
        </w:rPr>
        <w:t>tes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ulang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tingkat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kesulitan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soal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diturunkan</w:t>
      </w:r>
      <w:proofErr w:type="spellEnd"/>
      <w:r w:rsidRPr="00DE788D">
        <w:rPr>
          <w:sz w:val="24"/>
          <w:szCs w:val="24"/>
        </w:rPr>
        <w:t>.</w:t>
      </w:r>
    </w:p>
    <w:p w14:paraId="46A0E4B5" w14:textId="77777777" w:rsidR="00DE788D" w:rsidRPr="00DE788D" w:rsidRDefault="00DE788D" w:rsidP="00DE788D">
      <w:pPr>
        <w:pStyle w:val="ListParagraph"/>
        <w:tabs>
          <w:tab w:val="left" w:pos="426"/>
        </w:tabs>
        <w:spacing w:before="60" w:after="60"/>
        <w:ind w:left="900"/>
        <w:jc w:val="both"/>
        <w:rPr>
          <w:b/>
          <w:bCs/>
          <w:sz w:val="24"/>
          <w:szCs w:val="24"/>
        </w:rPr>
      </w:pPr>
    </w:p>
    <w:p w14:paraId="32F3A50E" w14:textId="77777777" w:rsidR="001C7B89" w:rsidRPr="00EC5B68" w:rsidRDefault="001C7B89" w:rsidP="00EC5B68">
      <w:pPr>
        <w:shd w:val="clear" w:color="auto" w:fill="00B0F0"/>
        <w:tabs>
          <w:tab w:val="left" w:pos="426"/>
        </w:tabs>
        <w:spacing w:before="60" w:after="60"/>
        <w:jc w:val="both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H.</w:t>
      </w:r>
      <w:r w:rsidRPr="00EC5B68">
        <w:rPr>
          <w:b/>
          <w:bCs/>
          <w:caps/>
          <w:color w:val="FFFFFF" w:themeColor="background1"/>
          <w:sz w:val="24"/>
          <w:szCs w:val="24"/>
        </w:rPr>
        <w:tab/>
        <w:t>REFLEKSI GURU DAN PESERTA DIDIK</w:t>
      </w:r>
    </w:p>
    <w:p w14:paraId="480FC7C0" w14:textId="700FB02A" w:rsidR="001C7B89" w:rsidRDefault="001C7B89" w:rsidP="001C7B89">
      <w:pPr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4118BE">
        <w:rPr>
          <w:b/>
          <w:bCs/>
          <w:sz w:val="24"/>
          <w:szCs w:val="24"/>
        </w:rPr>
        <w:t>Refleksi</w:t>
      </w:r>
      <w:proofErr w:type="spellEnd"/>
      <w:r w:rsidRPr="004118BE">
        <w:rPr>
          <w:b/>
          <w:bCs/>
          <w:sz w:val="24"/>
          <w:szCs w:val="24"/>
        </w:rPr>
        <w:t xml:space="preserve"> Guru:</w:t>
      </w:r>
    </w:p>
    <w:p w14:paraId="24E61EC4" w14:textId="16CC47F6" w:rsidR="00DE788D" w:rsidRPr="00DE788D" w:rsidRDefault="00DE788D" w:rsidP="00DE788D">
      <w:pPr>
        <w:spacing w:before="60" w:after="60"/>
        <w:ind w:left="426"/>
        <w:jc w:val="both"/>
        <w:rPr>
          <w:sz w:val="24"/>
          <w:szCs w:val="24"/>
        </w:rPr>
      </w:pPr>
      <w:r w:rsidRPr="00DE788D">
        <w:rPr>
          <w:sz w:val="24"/>
          <w:szCs w:val="24"/>
        </w:rPr>
        <w:t xml:space="preserve">Guru </w:t>
      </w:r>
      <w:proofErr w:type="spellStart"/>
      <w:r w:rsidRPr="00DE788D">
        <w:rPr>
          <w:sz w:val="24"/>
          <w:szCs w:val="24"/>
        </w:rPr>
        <w:t>dapat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menutup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pembelajaran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meminta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didik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releksi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terhadap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apa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sudah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mereka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pelajari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menjawab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pertanyaan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releksi</w:t>
      </w:r>
      <w:proofErr w:type="spellEnd"/>
      <w:r w:rsidRPr="00DE788D">
        <w:rPr>
          <w:sz w:val="24"/>
          <w:szCs w:val="24"/>
        </w:rPr>
        <w:t xml:space="preserve">. </w:t>
      </w:r>
    </w:p>
    <w:p w14:paraId="206EFD66" w14:textId="77777777" w:rsidR="001C7B89" w:rsidRPr="004118BE" w:rsidRDefault="001C7B89" w:rsidP="001C7B89">
      <w:pPr>
        <w:spacing w:before="60" w:after="60"/>
        <w:ind w:left="426"/>
        <w:rPr>
          <w:sz w:val="24"/>
          <w:szCs w:val="24"/>
        </w:rPr>
      </w:pPr>
      <w:proofErr w:type="spellStart"/>
      <w:r w:rsidRPr="004118BE">
        <w:rPr>
          <w:sz w:val="24"/>
          <w:szCs w:val="24"/>
        </w:rPr>
        <w:t>Pertanyaan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kunci</w:t>
      </w:r>
      <w:proofErr w:type="spellEnd"/>
      <w:r w:rsidRPr="004118BE">
        <w:rPr>
          <w:sz w:val="24"/>
          <w:szCs w:val="24"/>
        </w:rPr>
        <w:t xml:space="preserve"> yang </w:t>
      </w:r>
      <w:proofErr w:type="spellStart"/>
      <w:r w:rsidRPr="004118BE">
        <w:rPr>
          <w:sz w:val="24"/>
          <w:szCs w:val="24"/>
        </w:rPr>
        <w:t>membantu</w:t>
      </w:r>
      <w:proofErr w:type="spellEnd"/>
      <w:r w:rsidRPr="004118BE">
        <w:rPr>
          <w:sz w:val="24"/>
          <w:szCs w:val="24"/>
        </w:rPr>
        <w:t xml:space="preserve"> guru </w:t>
      </w:r>
      <w:proofErr w:type="spellStart"/>
      <w:r w:rsidRPr="004118BE">
        <w:rPr>
          <w:sz w:val="24"/>
          <w:szCs w:val="24"/>
        </w:rPr>
        <w:t>untuk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merefleksikan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kegiatan</w:t>
      </w:r>
      <w:proofErr w:type="spellEnd"/>
      <w:r w:rsidRPr="004118BE">
        <w:rPr>
          <w:sz w:val="24"/>
          <w:szCs w:val="24"/>
        </w:rPr>
        <w:t xml:space="preserve"> </w:t>
      </w:r>
      <w:proofErr w:type="spellStart"/>
      <w:r w:rsidRPr="004118BE">
        <w:rPr>
          <w:sz w:val="24"/>
          <w:szCs w:val="24"/>
        </w:rPr>
        <w:t>pengajaran</w:t>
      </w:r>
      <w:proofErr w:type="spellEnd"/>
      <w:r w:rsidRPr="004118BE">
        <w:rPr>
          <w:sz w:val="24"/>
          <w:szCs w:val="24"/>
        </w:rPr>
        <w:t xml:space="preserve"> di </w:t>
      </w:r>
      <w:proofErr w:type="spellStart"/>
      <w:r w:rsidRPr="004118BE">
        <w:rPr>
          <w:sz w:val="24"/>
          <w:szCs w:val="24"/>
        </w:rPr>
        <w:t>kelas</w:t>
      </w:r>
      <w:proofErr w:type="spellEnd"/>
      <w:r w:rsidRPr="004118BE">
        <w:rPr>
          <w:sz w:val="24"/>
          <w:szCs w:val="24"/>
        </w:rPr>
        <w:t xml:space="preserve">, </w:t>
      </w:r>
      <w:proofErr w:type="spellStart"/>
      <w:r w:rsidRPr="004118BE">
        <w:rPr>
          <w:sz w:val="24"/>
          <w:szCs w:val="24"/>
        </w:rPr>
        <w:t>misalnya</w:t>
      </w:r>
      <w:proofErr w:type="spellEnd"/>
      <w:r w:rsidRPr="004118BE">
        <w:rPr>
          <w:sz w:val="24"/>
          <w:szCs w:val="24"/>
        </w:rPr>
        <w:t>:</w:t>
      </w:r>
    </w:p>
    <w:p w14:paraId="5CFBF411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kegiatan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pembukaan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sudah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dapat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diarahkan</w:t>
      </w:r>
      <w:proofErr w:type="spellEnd"/>
      <w:r w:rsidRPr="00552E13">
        <w:rPr>
          <w:rFonts w:eastAsia="Bookman Old Style"/>
          <w:sz w:val="24"/>
          <w:szCs w:val="24"/>
        </w:rPr>
        <w:t xml:space="preserve"> dan </w:t>
      </w:r>
      <w:proofErr w:type="spellStart"/>
      <w:r w:rsidRPr="00552E13">
        <w:rPr>
          <w:rFonts w:eastAsia="Bookman Old Style"/>
          <w:sz w:val="24"/>
          <w:szCs w:val="24"/>
        </w:rPr>
        <w:t>siap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untuk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mengikuti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pelajaran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dengan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baik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48CF0AFD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memberikan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penjelasan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teknis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atau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intruksi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disampaikan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dapat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dipahami</w:t>
      </w:r>
      <w:proofErr w:type="spellEnd"/>
      <w:r w:rsidRPr="00552E13">
        <w:rPr>
          <w:rFonts w:eastAsia="Bookman Old Style"/>
          <w:sz w:val="24"/>
          <w:szCs w:val="24"/>
        </w:rPr>
        <w:t xml:space="preserve"> oleh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>?</w:t>
      </w:r>
      <w:r>
        <w:rPr>
          <w:rFonts w:eastAsia="Bookman Old Style"/>
          <w:sz w:val="24"/>
          <w:szCs w:val="24"/>
        </w:rPr>
        <w:t xml:space="preserve"> </w:t>
      </w:r>
    </w:p>
    <w:p w14:paraId="49E56B72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Bagaimana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respon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terhadap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sarana</w:t>
      </w:r>
      <w:proofErr w:type="spellEnd"/>
      <w:r w:rsidRPr="00552E13">
        <w:rPr>
          <w:rFonts w:eastAsia="Bookman Old Style"/>
          <w:sz w:val="24"/>
          <w:szCs w:val="24"/>
        </w:rPr>
        <w:t xml:space="preserve"> dan </w:t>
      </w:r>
      <w:proofErr w:type="spellStart"/>
      <w:r w:rsidRPr="00552E13">
        <w:rPr>
          <w:rFonts w:eastAsia="Bookman Old Style"/>
          <w:sz w:val="24"/>
          <w:szCs w:val="24"/>
        </w:rPr>
        <w:t>prasarana</w:t>
      </w:r>
      <w:proofErr w:type="spellEnd"/>
      <w:r w:rsidRPr="00552E13">
        <w:rPr>
          <w:rFonts w:eastAsia="Bookman Old Style"/>
          <w:sz w:val="24"/>
          <w:szCs w:val="24"/>
        </w:rPr>
        <w:t xml:space="preserve"> (media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 xml:space="preserve">) </w:t>
      </w:r>
      <w:proofErr w:type="spellStart"/>
      <w:r w:rsidRPr="00552E13">
        <w:rPr>
          <w:rFonts w:eastAsia="Bookman Old Style"/>
          <w:sz w:val="24"/>
          <w:szCs w:val="24"/>
        </w:rPr>
        <w:t>serta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alat</w:t>
      </w:r>
      <w:proofErr w:type="spellEnd"/>
      <w:r w:rsidRPr="00552E13">
        <w:rPr>
          <w:rFonts w:eastAsia="Bookman Old Style"/>
          <w:sz w:val="24"/>
          <w:szCs w:val="24"/>
        </w:rPr>
        <w:t xml:space="preserve"> dan </w:t>
      </w:r>
      <w:proofErr w:type="spellStart"/>
      <w:r w:rsidRPr="00552E13">
        <w:rPr>
          <w:rFonts w:eastAsia="Bookman Old Style"/>
          <w:sz w:val="24"/>
          <w:szCs w:val="24"/>
        </w:rPr>
        <w:t>bahan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digunakan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mempermudah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memahami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="005478E7">
        <w:rPr>
          <w:rFonts w:eastAsia="Bookman Old Style"/>
          <w:sz w:val="24"/>
          <w:szCs w:val="24"/>
        </w:rPr>
        <w:t>bab</w:t>
      </w:r>
      <w:proofErr w:type="spellEnd"/>
      <w:r w:rsidR="005478E7">
        <w:rPr>
          <w:rFonts w:eastAsia="Bookman Old Style"/>
          <w:sz w:val="24"/>
          <w:szCs w:val="24"/>
        </w:rPr>
        <w:t xml:space="preserve"> </w:t>
      </w:r>
      <w:proofErr w:type="spellStart"/>
      <w:r w:rsidR="005478E7">
        <w:rPr>
          <w:rFonts w:eastAsia="Bookman Old Style"/>
          <w:sz w:val="24"/>
          <w:szCs w:val="24"/>
        </w:rPr>
        <w:t>ini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thayyibah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subhanallah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0157BE99" w14:textId="0D7CE2A5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Bagaimana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tanggapan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terhadap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materi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atau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bahan</w:t>
      </w:r>
      <w:proofErr w:type="spellEnd"/>
      <w:r w:rsidRPr="00552E13">
        <w:rPr>
          <w:rFonts w:eastAsia="Bookman Old Style"/>
          <w:sz w:val="24"/>
          <w:szCs w:val="24"/>
        </w:rPr>
        <w:t xml:space="preserve"> ajar yang </w:t>
      </w:r>
      <w:proofErr w:type="spellStart"/>
      <w:r w:rsidRPr="00552E13">
        <w:rPr>
          <w:rFonts w:eastAsia="Bookman Old Style"/>
          <w:sz w:val="24"/>
          <w:szCs w:val="24"/>
        </w:rPr>
        <w:t>disampaikan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sesuai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dengan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diharapkan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1E37A051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Bagaimana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tanggapan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terhadap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pengelolaan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kelas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570E07C3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Bagaimana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tanggapan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terhadap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latihan</w:t>
      </w:r>
      <w:proofErr w:type="spellEnd"/>
      <w:r w:rsidRPr="00552E13">
        <w:rPr>
          <w:rFonts w:eastAsia="Bookman Old Style"/>
          <w:sz w:val="24"/>
          <w:szCs w:val="24"/>
        </w:rPr>
        <w:t xml:space="preserve"> dan </w:t>
      </w:r>
      <w:proofErr w:type="spellStart"/>
      <w:r w:rsidRPr="00552E13">
        <w:rPr>
          <w:rFonts w:eastAsia="Bookman Old Style"/>
          <w:sz w:val="24"/>
          <w:szCs w:val="24"/>
        </w:rPr>
        <w:t>penilaian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telah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dilakukan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504C9BFE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kegiatan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telah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sesuai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dengan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alokasi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waktu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direncanakan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260940D5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dalam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berjalannya</w:t>
      </w:r>
      <w:proofErr w:type="spellEnd"/>
      <w:r w:rsidRPr="00552E13">
        <w:rPr>
          <w:rFonts w:eastAsia="Bookman Old Style"/>
          <w:sz w:val="24"/>
          <w:szCs w:val="24"/>
        </w:rPr>
        <w:t xml:space="preserve"> proses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sesuai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dengan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diharapkan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4C08F1E3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100%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telah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mencapai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penguasaan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sesuai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tujuan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pembelajaran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ingin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dicapai</w:t>
      </w:r>
      <w:proofErr w:type="spellEnd"/>
      <w:r w:rsidRPr="00552E13">
        <w:rPr>
          <w:rFonts w:eastAsia="Bookman Old Style"/>
          <w:sz w:val="24"/>
          <w:szCs w:val="24"/>
        </w:rPr>
        <w:t>?</w:t>
      </w:r>
    </w:p>
    <w:p w14:paraId="0E346863" w14:textId="77777777" w:rsidR="001C7B89" w:rsidRDefault="001C7B89" w:rsidP="00FF5863">
      <w:pPr>
        <w:pStyle w:val="ListParagraph"/>
        <w:numPr>
          <w:ilvl w:val="0"/>
          <w:numId w:val="2"/>
        </w:numPr>
        <w:spacing w:before="60" w:after="60"/>
        <w:rPr>
          <w:rFonts w:eastAsia="Bookman Old Style"/>
          <w:sz w:val="24"/>
          <w:szCs w:val="24"/>
        </w:rPr>
      </w:pPr>
      <w:proofErr w:type="spellStart"/>
      <w:r w:rsidRPr="00552E13">
        <w:rPr>
          <w:rFonts w:eastAsia="Bookman Old Style"/>
          <w:sz w:val="24"/>
          <w:szCs w:val="24"/>
        </w:rPr>
        <w:t>Apakah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arahan</w:t>
      </w:r>
      <w:proofErr w:type="spellEnd"/>
      <w:r w:rsidRPr="00552E13">
        <w:rPr>
          <w:rFonts w:eastAsia="Bookman Old Style"/>
          <w:sz w:val="24"/>
          <w:szCs w:val="24"/>
        </w:rPr>
        <w:t xml:space="preserve"> dan </w:t>
      </w:r>
      <w:proofErr w:type="spellStart"/>
      <w:r w:rsidRPr="00552E13">
        <w:rPr>
          <w:rFonts w:eastAsia="Bookman Old Style"/>
          <w:sz w:val="24"/>
          <w:szCs w:val="24"/>
        </w:rPr>
        <w:t>penguatan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materi</w:t>
      </w:r>
      <w:proofErr w:type="spellEnd"/>
      <w:r w:rsidRPr="00552E13">
        <w:rPr>
          <w:rFonts w:eastAsia="Bookman Old Style"/>
          <w:sz w:val="24"/>
          <w:szCs w:val="24"/>
        </w:rPr>
        <w:t xml:space="preserve"> yang </w:t>
      </w:r>
      <w:proofErr w:type="spellStart"/>
      <w:r w:rsidRPr="00552E13">
        <w:rPr>
          <w:rFonts w:eastAsia="Bookman Old Style"/>
          <w:sz w:val="24"/>
          <w:szCs w:val="24"/>
        </w:rPr>
        <w:t>telah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dipelajari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dapat</w:t>
      </w:r>
      <w:proofErr w:type="spellEnd"/>
      <w:r w:rsidRPr="00552E13">
        <w:rPr>
          <w:rFonts w:eastAsia="Bookman Old Style"/>
          <w:sz w:val="24"/>
          <w:szCs w:val="24"/>
        </w:rPr>
        <w:t xml:space="preserve"> </w:t>
      </w:r>
      <w:proofErr w:type="spellStart"/>
      <w:r w:rsidRPr="00552E13">
        <w:rPr>
          <w:rFonts w:eastAsia="Bookman Old Style"/>
          <w:sz w:val="24"/>
          <w:szCs w:val="24"/>
        </w:rPr>
        <w:t>dipahami</w:t>
      </w:r>
      <w:proofErr w:type="spellEnd"/>
      <w:r w:rsidRPr="00552E13">
        <w:rPr>
          <w:rFonts w:eastAsia="Bookman Old Style"/>
          <w:sz w:val="24"/>
          <w:szCs w:val="24"/>
        </w:rPr>
        <w:t xml:space="preserve"> oleh </w:t>
      </w:r>
      <w:proofErr w:type="spellStart"/>
      <w:r w:rsidRPr="00552E13">
        <w:rPr>
          <w:rFonts w:eastAsia="Bookman Old Style"/>
          <w:sz w:val="24"/>
          <w:szCs w:val="24"/>
        </w:rPr>
        <w:t>siswa</w:t>
      </w:r>
      <w:proofErr w:type="spellEnd"/>
      <w:r>
        <w:rPr>
          <w:rFonts w:eastAsia="Bookman Old Style"/>
          <w:sz w:val="24"/>
          <w:szCs w:val="24"/>
        </w:rPr>
        <w:t>.</w:t>
      </w:r>
    </w:p>
    <w:p w14:paraId="0B95460E" w14:textId="77777777" w:rsidR="001C7B89" w:rsidRDefault="001C7B89" w:rsidP="001C7B89">
      <w:pPr>
        <w:spacing w:before="60" w:after="60"/>
        <w:rPr>
          <w:rFonts w:eastAsia="Bookman Old Style"/>
          <w:sz w:val="24"/>
          <w:szCs w:val="24"/>
        </w:rPr>
      </w:pPr>
    </w:p>
    <w:p w14:paraId="2E8B7C10" w14:textId="77777777" w:rsidR="001C7B89" w:rsidRPr="004118BE" w:rsidRDefault="001C7B89" w:rsidP="001C7B89">
      <w:pPr>
        <w:spacing w:before="60" w:after="60"/>
        <w:ind w:left="426"/>
        <w:rPr>
          <w:b/>
          <w:bCs/>
          <w:sz w:val="24"/>
          <w:szCs w:val="24"/>
        </w:rPr>
      </w:pPr>
      <w:proofErr w:type="spellStart"/>
      <w:r w:rsidRPr="004118BE">
        <w:rPr>
          <w:b/>
          <w:bCs/>
          <w:sz w:val="24"/>
          <w:szCs w:val="24"/>
        </w:rPr>
        <w:t>Refleksi</w:t>
      </w:r>
      <w:proofErr w:type="spellEnd"/>
      <w:r w:rsidRPr="004118BE">
        <w:rPr>
          <w:b/>
          <w:bCs/>
          <w:sz w:val="24"/>
          <w:szCs w:val="24"/>
        </w:rPr>
        <w:t xml:space="preserve"> </w:t>
      </w:r>
      <w:proofErr w:type="spellStart"/>
      <w:r w:rsidRPr="004118BE">
        <w:rPr>
          <w:b/>
          <w:bCs/>
          <w:sz w:val="24"/>
          <w:szCs w:val="24"/>
        </w:rPr>
        <w:t>Peserta</w:t>
      </w:r>
      <w:proofErr w:type="spellEnd"/>
      <w:r w:rsidRPr="004118BE">
        <w:rPr>
          <w:b/>
          <w:bCs/>
          <w:sz w:val="24"/>
          <w:szCs w:val="24"/>
        </w:rPr>
        <w:t xml:space="preserve"> Didik:</w:t>
      </w:r>
    </w:p>
    <w:tbl>
      <w:tblPr>
        <w:tblStyle w:val="TableGrid"/>
        <w:tblW w:w="8561" w:type="dxa"/>
        <w:tblInd w:w="534" w:type="dxa"/>
        <w:tblLook w:val="04A0" w:firstRow="1" w:lastRow="0" w:firstColumn="1" w:lastColumn="0" w:noHBand="0" w:noVBand="1"/>
      </w:tblPr>
      <w:tblGrid>
        <w:gridCol w:w="567"/>
        <w:gridCol w:w="4876"/>
        <w:gridCol w:w="3118"/>
      </w:tblGrid>
      <w:tr w:rsidR="001C7B89" w:rsidRPr="004118BE" w14:paraId="2823E5BC" w14:textId="77777777" w:rsidTr="00DB0192">
        <w:trPr>
          <w:trHeight w:val="240"/>
        </w:trPr>
        <w:tc>
          <w:tcPr>
            <w:tcW w:w="567" w:type="dxa"/>
          </w:tcPr>
          <w:p w14:paraId="382342BC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4118BE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876" w:type="dxa"/>
          </w:tcPr>
          <w:p w14:paraId="3BC406BB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BE">
              <w:rPr>
                <w:b/>
                <w:sz w:val="24"/>
                <w:szCs w:val="24"/>
              </w:rPr>
              <w:t>Pertanyaan</w:t>
            </w:r>
            <w:proofErr w:type="spellEnd"/>
            <w:r w:rsidRPr="004118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18BE">
              <w:rPr>
                <w:b/>
                <w:sz w:val="24"/>
                <w:szCs w:val="24"/>
              </w:rPr>
              <w:t>Refleksi</w:t>
            </w:r>
            <w:proofErr w:type="spellEnd"/>
          </w:p>
        </w:tc>
        <w:tc>
          <w:tcPr>
            <w:tcW w:w="3118" w:type="dxa"/>
          </w:tcPr>
          <w:p w14:paraId="6A430501" w14:textId="77777777" w:rsidR="001C7B89" w:rsidRPr="004118BE" w:rsidRDefault="001C7B89" w:rsidP="00DB019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4118BE">
              <w:rPr>
                <w:b/>
                <w:sz w:val="24"/>
                <w:szCs w:val="24"/>
              </w:rPr>
              <w:t>Jawaban</w:t>
            </w:r>
            <w:proofErr w:type="spellEnd"/>
            <w:r w:rsidRPr="004118B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18BE">
              <w:rPr>
                <w:b/>
                <w:sz w:val="24"/>
                <w:szCs w:val="24"/>
              </w:rPr>
              <w:t>Refleksi</w:t>
            </w:r>
            <w:proofErr w:type="spellEnd"/>
          </w:p>
        </w:tc>
      </w:tr>
      <w:tr w:rsidR="001C7B89" w:rsidRPr="004118BE" w14:paraId="07648969" w14:textId="77777777" w:rsidTr="00DB0192">
        <w:trPr>
          <w:trHeight w:val="240"/>
        </w:trPr>
        <w:tc>
          <w:tcPr>
            <w:tcW w:w="567" w:type="dxa"/>
          </w:tcPr>
          <w:p w14:paraId="04312622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>1</w:t>
            </w:r>
          </w:p>
        </w:tc>
        <w:tc>
          <w:tcPr>
            <w:tcW w:w="4876" w:type="dxa"/>
          </w:tcPr>
          <w:p w14:paraId="6C9088BE" w14:textId="77777777" w:rsidR="001C7B89" w:rsidRPr="004118BE" w:rsidRDefault="001C7B89" w:rsidP="005478E7">
            <w:pPr>
              <w:spacing w:before="60" w:after="60"/>
              <w:rPr>
                <w:sz w:val="24"/>
                <w:szCs w:val="24"/>
              </w:rPr>
            </w:pPr>
            <w:r w:rsidRPr="00552E13">
              <w:rPr>
                <w:sz w:val="24"/>
                <w:szCs w:val="24"/>
              </w:rPr>
              <w:t xml:space="preserve">Pada </w:t>
            </w:r>
            <w:proofErr w:type="spellStart"/>
            <w:r w:rsidRPr="00552E13">
              <w:rPr>
                <w:sz w:val="24"/>
                <w:szCs w:val="24"/>
              </w:rPr>
              <w:t>bagian</w:t>
            </w:r>
            <w:proofErr w:type="spellEnd"/>
            <w:r w:rsidRPr="00552E13">
              <w:rPr>
                <w:sz w:val="24"/>
                <w:szCs w:val="24"/>
              </w:rPr>
              <w:t xml:space="preserve"> mana</w:t>
            </w:r>
            <w:r w:rsidR="00F31436">
              <w:rPr>
                <w:sz w:val="24"/>
                <w:szCs w:val="24"/>
              </w:rPr>
              <w:t xml:space="preserve"> </w:t>
            </w:r>
            <w:proofErr w:type="spellStart"/>
            <w:r w:rsidR="00F31436">
              <w:rPr>
                <w:sz w:val="24"/>
                <w:szCs w:val="24"/>
              </w:rPr>
              <w:t>dari</w:t>
            </w:r>
            <w:proofErr w:type="spellEnd"/>
            <w:r w:rsidR="00F31436">
              <w:rPr>
                <w:sz w:val="24"/>
                <w:szCs w:val="24"/>
              </w:rPr>
              <w:t xml:space="preserve"> </w:t>
            </w:r>
            <w:proofErr w:type="spellStart"/>
            <w:r w:rsidR="00F31436">
              <w:rPr>
                <w:sz w:val="24"/>
                <w:szCs w:val="24"/>
              </w:rPr>
              <w:t>materi</w:t>
            </w:r>
            <w:proofErr w:type="spellEnd"/>
            <w:r w:rsidR="00F31436">
              <w:rPr>
                <w:sz w:val="24"/>
                <w:szCs w:val="24"/>
              </w:rPr>
              <w:t xml:space="preserve"> </w:t>
            </w:r>
            <w:r w:rsidR="005478E7">
              <w:rPr>
                <w:sz w:val="24"/>
                <w:szCs w:val="24"/>
              </w:rPr>
              <w:t xml:space="preserve">pada </w:t>
            </w:r>
            <w:proofErr w:type="spellStart"/>
            <w:r w:rsidR="005478E7">
              <w:rPr>
                <w:sz w:val="24"/>
                <w:szCs w:val="24"/>
              </w:rPr>
              <w:t>bab</w:t>
            </w:r>
            <w:proofErr w:type="spellEnd"/>
            <w:r w:rsidR="005478E7">
              <w:rPr>
                <w:sz w:val="24"/>
                <w:szCs w:val="24"/>
              </w:rPr>
              <w:t xml:space="preserve"> </w:t>
            </w:r>
            <w:proofErr w:type="spellStart"/>
            <w:r w:rsidR="005478E7">
              <w:rPr>
                <w:sz w:val="24"/>
                <w:szCs w:val="24"/>
              </w:rPr>
              <w:t>ini</w:t>
            </w:r>
            <w:proofErr w:type="spellEnd"/>
            <w:r w:rsidRPr="00552E13">
              <w:rPr>
                <w:sz w:val="24"/>
                <w:szCs w:val="24"/>
              </w:rPr>
              <w:t xml:space="preserve"> yang </w:t>
            </w:r>
            <w:proofErr w:type="spellStart"/>
            <w:r w:rsidRPr="00552E13">
              <w:rPr>
                <w:sz w:val="24"/>
                <w:szCs w:val="24"/>
              </w:rPr>
              <w:t>dirasa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kurang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dipahami</w:t>
            </w:r>
            <w:proofErr w:type="spellEnd"/>
            <w:r w:rsidRPr="00552E13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7FDAC92C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4118BE" w14:paraId="102529AD" w14:textId="77777777" w:rsidTr="00DB0192">
        <w:trPr>
          <w:trHeight w:val="240"/>
        </w:trPr>
        <w:tc>
          <w:tcPr>
            <w:tcW w:w="567" w:type="dxa"/>
          </w:tcPr>
          <w:p w14:paraId="36F82E54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>2</w:t>
            </w:r>
          </w:p>
        </w:tc>
        <w:tc>
          <w:tcPr>
            <w:tcW w:w="4876" w:type="dxa"/>
          </w:tcPr>
          <w:p w14:paraId="6A16144B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552E13">
              <w:rPr>
                <w:sz w:val="24"/>
                <w:szCs w:val="24"/>
              </w:rPr>
              <w:t>Apa</w:t>
            </w:r>
            <w:proofErr w:type="spellEnd"/>
            <w:r w:rsidRPr="00552E13">
              <w:rPr>
                <w:sz w:val="24"/>
                <w:szCs w:val="24"/>
              </w:rPr>
              <w:t xml:space="preserve"> yang </w:t>
            </w:r>
            <w:proofErr w:type="spellStart"/>
            <w:r w:rsidRPr="00552E13">
              <w:rPr>
                <w:sz w:val="24"/>
                <w:szCs w:val="24"/>
              </w:rPr>
              <w:t>akan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kamu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lakukan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untuk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memperbaiki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hasil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belajar</w:t>
            </w:r>
            <w:proofErr w:type="spellEnd"/>
            <w:r w:rsidRPr="00552E13">
              <w:rPr>
                <w:sz w:val="24"/>
                <w:szCs w:val="24"/>
              </w:rPr>
              <w:t xml:space="preserve"> pada </w:t>
            </w:r>
            <w:proofErr w:type="spellStart"/>
            <w:r w:rsidRPr="00552E13">
              <w:rPr>
                <w:sz w:val="24"/>
                <w:szCs w:val="24"/>
              </w:rPr>
              <w:t>materi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ini</w:t>
            </w:r>
            <w:proofErr w:type="spellEnd"/>
            <w:r w:rsidRPr="00552E13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6C1581E5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4118BE" w14:paraId="19EA91A7" w14:textId="77777777" w:rsidTr="00DB0192">
        <w:trPr>
          <w:trHeight w:val="240"/>
        </w:trPr>
        <w:tc>
          <w:tcPr>
            <w:tcW w:w="567" w:type="dxa"/>
          </w:tcPr>
          <w:p w14:paraId="7CBC9282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>3</w:t>
            </w:r>
          </w:p>
        </w:tc>
        <w:tc>
          <w:tcPr>
            <w:tcW w:w="4876" w:type="dxa"/>
          </w:tcPr>
          <w:p w14:paraId="694D7C10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552E13">
              <w:rPr>
                <w:sz w:val="24"/>
                <w:szCs w:val="24"/>
              </w:rPr>
              <w:t>Kepada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siapa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kamu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meminta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bantuan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untuk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lebih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memahami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materi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ini</w:t>
            </w:r>
            <w:proofErr w:type="spellEnd"/>
            <w:r w:rsidRPr="00552E13">
              <w:rPr>
                <w:sz w:val="24"/>
                <w:szCs w:val="24"/>
              </w:rPr>
              <w:t>?</w:t>
            </w:r>
          </w:p>
        </w:tc>
        <w:tc>
          <w:tcPr>
            <w:tcW w:w="3118" w:type="dxa"/>
          </w:tcPr>
          <w:p w14:paraId="5C9D4EF2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C7B89" w:rsidRPr="004118BE" w14:paraId="629F227E" w14:textId="77777777" w:rsidTr="00DB0192">
        <w:trPr>
          <w:trHeight w:val="240"/>
        </w:trPr>
        <w:tc>
          <w:tcPr>
            <w:tcW w:w="567" w:type="dxa"/>
          </w:tcPr>
          <w:p w14:paraId="56E2712F" w14:textId="77777777" w:rsidR="001C7B89" w:rsidRPr="004118BE" w:rsidRDefault="001C7B89" w:rsidP="00DB019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4118BE">
              <w:rPr>
                <w:sz w:val="24"/>
                <w:szCs w:val="24"/>
              </w:rPr>
              <w:t>4</w:t>
            </w:r>
          </w:p>
        </w:tc>
        <w:tc>
          <w:tcPr>
            <w:tcW w:w="4876" w:type="dxa"/>
          </w:tcPr>
          <w:p w14:paraId="481CF6C9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  <w:proofErr w:type="spellStart"/>
            <w:r w:rsidRPr="00552E13">
              <w:rPr>
                <w:sz w:val="24"/>
                <w:szCs w:val="24"/>
              </w:rPr>
              <w:t>Berapa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nilai</w:t>
            </w:r>
            <w:proofErr w:type="spellEnd"/>
            <w:r w:rsidRPr="00552E13">
              <w:rPr>
                <w:sz w:val="24"/>
                <w:szCs w:val="24"/>
              </w:rPr>
              <w:t xml:space="preserve"> yang </w:t>
            </w:r>
            <w:proofErr w:type="spellStart"/>
            <w:r w:rsidRPr="00552E13">
              <w:rPr>
                <w:sz w:val="24"/>
                <w:szCs w:val="24"/>
              </w:rPr>
              <w:t>akan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kamu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berikan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terhadap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usaha</w:t>
            </w:r>
            <w:proofErr w:type="spellEnd"/>
            <w:r w:rsidRPr="00552E13">
              <w:rPr>
                <w:sz w:val="24"/>
                <w:szCs w:val="24"/>
              </w:rPr>
              <w:t xml:space="preserve"> yang </w:t>
            </w:r>
            <w:proofErr w:type="spellStart"/>
            <w:r w:rsidRPr="00552E13">
              <w:rPr>
                <w:sz w:val="24"/>
                <w:szCs w:val="24"/>
              </w:rPr>
              <w:t>kamu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lakukan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untuk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memperbaiki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hasil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belajarmu</w:t>
            </w:r>
            <w:proofErr w:type="spellEnd"/>
            <w:r w:rsidRPr="00552E13">
              <w:rPr>
                <w:sz w:val="24"/>
                <w:szCs w:val="24"/>
              </w:rPr>
              <w:t>? (</w:t>
            </w:r>
            <w:proofErr w:type="spellStart"/>
            <w:r w:rsidRPr="00552E13">
              <w:rPr>
                <w:sz w:val="24"/>
                <w:szCs w:val="24"/>
              </w:rPr>
              <w:t>jika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nilai</w:t>
            </w:r>
            <w:proofErr w:type="spellEnd"/>
            <w:r w:rsidRPr="00552E13">
              <w:rPr>
                <w:sz w:val="24"/>
                <w:szCs w:val="24"/>
              </w:rPr>
              <w:t xml:space="preserve"> yang </w:t>
            </w:r>
            <w:proofErr w:type="spellStart"/>
            <w:r w:rsidRPr="00552E13">
              <w:rPr>
                <w:sz w:val="24"/>
                <w:szCs w:val="24"/>
              </w:rPr>
              <w:t>diberikan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dalam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pemberian</w:t>
            </w:r>
            <w:proofErr w:type="spellEnd"/>
            <w:r w:rsidRPr="00552E13">
              <w:rPr>
                <w:sz w:val="24"/>
                <w:szCs w:val="24"/>
              </w:rPr>
              <w:t xml:space="preserve"> </w:t>
            </w:r>
            <w:proofErr w:type="spellStart"/>
            <w:r w:rsidRPr="00552E13">
              <w:rPr>
                <w:sz w:val="24"/>
                <w:szCs w:val="24"/>
              </w:rPr>
              <w:t>bintang</w:t>
            </w:r>
            <w:proofErr w:type="spellEnd"/>
            <w:r w:rsidRPr="00552E13">
              <w:rPr>
                <w:sz w:val="24"/>
                <w:szCs w:val="24"/>
              </w:rPr>
              <w:t xml:space="preserve"> 1- </w:t>
            </w:r>
            <w:proofErr w:type="spellStart"/>
            <w:r w:rsidRPr="00552E13">
              <w:rPr>
                <w:sz w:val="24"/>
                <w:szCs w:val="24"/>
              </w:rPr>
              <w:t>bintang</w:t>
            </w:r>
            <w:proofErr w:type="spellEnd"/>
            <w:r w:rsidRPr="00552E13">
              <w:rPr>
                <w:sz w:val="24"/>
                <w:szCs w:val="24"/>
              </w:rPr>
              <w:t xml:space="preserve"> 5)</w:t>
            </w:r>
          </w:p>
        </w:tc>
        <w:tc>
          <w:tcPr>
            <w:tcW w:w="3118" w:type="dxa"/>
          </w:tcPr>
          <w:p w14:paraId="1A344747" w14:textId="77777777" w:rsidR="001C7B89" w:rsidRPr="004118BE" w:rsidRDefault="001C7B89" w:rsidP="00DB0192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0DFB225B" w14:textId="77777777" w:rsidR="001C7B89" w:rsidRPr="004118BE" w:rsidRDefault="001C7B89" w:rsidP="001C7B89">
      <w:pPr>
        <w:spacing w:before="60" w:after="60"/>
        <w:rPr>
          <w:sz w:val="24"/>
          <w:szCs w:val="24"/>
        </w:rPr>
      </w:pPr>
    </w:p>
    <w:p w14:paraId="7661A3B8" w14:textId="77777777" w:rsidR="001C7B89" w:rsidRPr="004118BE" w:rsidRDefault="001C7B89" w:rsidP="001C7B89">
      <w:pPr>
        <w:spacing w:before="60" w:after="60"/>
        <w:rPr>
          <w:b/>
          <w:caps/>
          <w:emboss/>
          <w:spacing w:val="20"/>
          <w:sz w:val="24"/>
          <w:szCs w:val="24"/>
        </w:rPr>
      </w:pPr>
      <w:r w:rsidRPr="004118BE">
        <w:rPr>
          <w:b/>
          <w:caps/>
          <w:emboss/>
          <w:spacing w:val="20"/>
          <w:sz w:val="24"/>
          <w:szCs w:val="24"/>
        </w:rPr>
        <w:br w:type="page"/>
      </w:r>
    </w:p>
    <w:p w14:paraId="1AD2BF8F" w14:textId="77777777" w:rsidR="001C7B89" w:rsidRPr="00EC5B68" w:rsidRDefault="001C7B89" w:rsidP="00EC5B68">
      <w:pPr>
        <w:shd w:val="clear" w:color="auto" w:fill="0070C0"/>
        <w:spacing w:before="60" w:after="60"/>
        <w:jc w:val="center"/>
        <w:rPr>
          <w:b/>
          <w:caps/>
          <w:emboss/>
          <w:color w:val="FFFFFF" w:themeColor="background1"/>
          <w:spacing w:val="20"/>
          <w:sz w:val="24"/>
          <w:szCs w:val="24"/>
        </w:rPr>
      </w:pPr>
      <w:r w:rsidRPr="00EC5B68">
        <w:rPr>
          <w:b/>
          <w:caps/>
          <w:emboss/>
          <w:color w:val="FFFFFF" w:themeColor="background1"/>
          <w:spacing w:val="20"/>
          <w:sz w:val="24"/>
          <w:szCs w:val="24"/>
        </w:rPr>
        <w:lastRenderedPageBreak/>
        <w:t>LAMPIRAN- LAMPIRAN</w:t>
      </w:r>
    </w:p>
    <w:p w14:paraId="220B9237" w14:textId="77777777" w:rsidR="001C7B89" w:rsidRPr="004118BE" w:rsidRDefault="001C7B89" w:rsidP="001C7B89">
      <w:pPr>
        <w:spacing w:before="60" w:after="60"/>
        <w:rPr>
          <w:sz w:val="24"/>
          <w:szCs w:val="24"/>
        </w:rPr>
      </w:pPr>
    </w:p>
    <w:p w14:paraId="30F5037A" w14:textId="77777777" w:rsidR="001C7B89" w:rsidRPr="00EC5B68" w:rsidRDefault="001C7B89" w:rsidP="00EC5B68">
      <w:pPr>
        <w:shd w:val="clear" w:color="auto" w:fill="00B0F0"/>
        <w:spacing w:before="60" w:after="60"/>
        <w:rPr>
          <w:b/>
          <w:bCs/>
          <w:i/>
          <w:iCs/>
          <w:caps/>
          <w:color w:val="FFFFFF" w:themeColor="background1"/>
          <w:sz w:val="24"/>
          <w:szCs w:val="24"/>
        </w:rPr>
      </w:pPr>
      <w:r w:rsidRPr="00EC5B68">
        <w:rPr>
          <w:b/>
          <w:bCs/>
          <w:i/>
          <w:iCs/>
          <w:caps/>
          <w:color w:val="FFFFFF" w:themeColor="background1"/>
          <w:sz w:val="24"/>
          <w:szCs w:val="24"/>
        </w:rPr>
        <w:t>Lampiran 1</w:t>
      </w:r>
    </w:p>
    <w:p w14:paraId="42931B57" w14:textId="77777777" w:rsidR="001C7B89" w:rsidRPr="00EC5B68" w:rsidRDefault="001C7B89" w:rsidP="00EC5B68">
      <w:pPr>
        <w:shd w:val="clear" w:color="auto" w:fill="00B0F0"/>
        <w:spacing w:before="60" w:after="60"/>
        <w:jc w:val="center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olor w:val="FFFFFF" w:themeColor="background1"/>
          <w:sz w:val="24"/>
          <w:szCs w:val="24"/>
        </w:rPr>
        <w:t>LEMBAR KERJA PESERTA DIDIK (LKPD)</w:t>
      </w:r>
    </w:p>
    <w:p w14:paraId="208C9F0A" w14:textId="4EAA330B" w:rsidR="001C7B89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Nama </w:t>
      </w:r>
      <w:r>
        <w:rPr>
          <w:b/>
          <w:bCs/>
          <w:sz w:val="24"/>
          <w:szCs w:val="24"/>
        </w:rPr>
        <w:tab/>
        <w:t>: ……………………….</w:t>
      </w:r>
    </w:p>
    <w:p w14:paraId="50FABF83" w14:textId="77777777" w:rsidR="00C36FEB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Kelas</w:t>
      </w:r>
      <w:proofErr w:type="spellEnd"/>
      <w:r>
        <w:rPr>
          <w:b/>
          <w:bCs/>
          <w:sz w:val="24"/>
          <w:szCs w:val="24"/>
        </w:rPr>
        <w:tab/>
        <w:t>: ……………………….</w:t>
      </w:r>
    </w:p>
    <w:p w14:paraId="5526C44E" w14:textId="77777777" w:rsidR="00C36FEB" w:rsidRDefault="00C36FEB" w:rsidP="00C36FEB">
      <w:p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Tanggal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: ……………………….</w:t>
      </w:r>
    </w:p>
    <w:p w14:paraId="42926385" w14:textId="4D275F7F" w:rsidR="00C36FEB" w:rsidRPr="00DE788D" w:rsidRDefault="00DE788D" w:rsidP="00FF5863">
      <w:pPr>
        <w:pStyle w:val="ListParagraph"/>
        <w:numPr>
          <w:ilvl w:val="0"/>
          <w:numId w:val="4"/>
        </w:num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r>
        <w:t xml:space="preserve">Jika pada nota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Rp56.900,00 dan uang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Ibunya</w:t>
      </w:r>
      <w:proofErr w:type="spellEnd"/>
      <w:r>
        <w:t xml:space="preserve"> Lukas </w:t>
      </w:r>
      <w:proofErr w:type="spellStart"/>
      <w:r>
        <w:t>adalah</w:t>
      </w:r>
      <w:proofErr w:type="spellEnd"/>
      <w:r>
        <w:t xml:space="preserve"> 2 </w:t>
      </w:r>
      <w:proofErr w:type="spellStart"/>
      <w:r>
        <w:t>lembar</w:t>
      </w:r>
      <w:proofErr w:type="spellEnd"/>
      <w:r>
        <w:t xml:space="preserve"> uang Rp20.000,00, 1 </w:t>
      </w:r>
      <w:proofErr w:type="spellStart"/>
      <w:r>
        <w:t>lembar</w:t>
      </w:r>
      <w:proofErr w:type="spellEnd"/>
      <w:r>
        <w:t xml:space="preserve"> uang Rp10.000,00, 1 </w:t>
      </w:r>
      <w:proofErr w:type="spellStart"/>
      <w:r>
        <w:t>lembar</w:t>
      </w:r>
      <w:proofErr w:type="spellEnd"/>
      <w:r>
        <w:t xml:space="preserve"> uang Rp5.000,00, 1 </w:t>
      </w:r>
      <w:proofErr w:type="spellStart"/>
      <w:r>
        <w:t>lembar</w:t>
      </w:r>
      <w:proofErr w:type="spellEnd"/>
      <w:r>
        <w:t xml:space="preserve"> uang Rp1.000,00, 1 </w:t>
      </w:r>
      <w:proofErr w:type="spellStart"/>
      <w:r>
        <w:t>keping</w:t>
      </w:r>
      <w:proofErr w:type="spellEnd"/>
      <w:r>
        <w:t xml:space="preserve"> uang Rp500,00, 2 </w:t>
      </w:r>
      <w:proofErr w:type="spellStart"/>
      <w:r>
        <w:t>keping</w:t>
      </w:r>
      <w:proofErr w:type="spellEnd"/>
      <w:r>
        <w:t xml:space="preserve"> uang Rp200,00, dan 4 </w:t>
      </w:r>
      <w:proofErr w:type="spellStart"/>
      <w:r>
        <w:t>keping</w:t>
      </w:r>
      <w:proofErr w:type="spellEnd"/>
      <w:r>
        <w:t xml:space="preserve"> uang Rp100,00.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komposisi</w:t>
      </w:r>
      <w:proofErr w:type="spellEnd"/>
      <w:r>
        <w:t xml:space="preserve"> uang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Ibunya</w:t>
      </w:r>
      <w:proofErr w:type="spellEnd"/>
      <w:r>
        <w:t xml:space="preserve"> Lukas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membayarnya</w:t>
      </w:r>
      <w:proofErr w:type="spellEnd"/>
      <w:r>
        <w:t>?</w:t>
      </w:r>
    </w:p>
    <w:p w14:paraId="7A876772" w14:textId="77777777" w:rsidR="00DE788D" w:rsidRPr="00DE788D" w:rsidRDefault="00DE788D" w:rsidP="00FF5863">
      <w:pPr>
        <w:pStyle w:val="ListParagraph"/>
        <w:numPr>
          <w:ilvl w:val="0"/>
          <w:numId w:val="4"/>
        </w:numPr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</w:p>
    <w:p w14:paraId="5BAAA627" w14:textId="452E5F66" w:rsidR="00DE788D" w:rsidRPr="00DE788D" w:rsidRDefault="00DE788D" w:rsidP="00DE788D">
      <w:pPr>
        <w:pStyle w:val="ListParagraph"/>
        <w:tabs>
          <w:tab w:val="left" w:pos="1843"/>
        </w:tabs>
        <w:spacing w:before="60" w:after="60"/>
        <w:jc w:val="both"/>
        <w:rPr>
          <w:b/>
          <w:bCs/>
          <w:sz w:val="24"/>
          <w:szCs w:val="24"/>
        </w:rPr>
      </w:pPr>
      <w:r w:rsidRPr="00DE788D">
        <w:rPr>
          <w:b/>
          <w:bCs/>
          <w:noProof/>
          <w:sz w:val="24"/>
          <w:szCs w:val="24"/>
        </w:rPr>
        <w:drawing>
          <wp:inline distT="0" distB="0" distL="0" distR="0" wp14:anchorId="3E0C3779" wp14:editId="024B899F">
            <wp:extent cx="4181399" cy="362426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95895" cy="363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5D43" w14:textId="77777777" w:rsidR="00DE788D" w:rsidRPr="004118BE" w:rsidRDefault="00DE788D" w:rsidP="001C7B89">
      <w:pPr>
        <w:spacing w:before="60" w:after="60"/>
        <w:rPr>
          <w:sz w:val="24"/>
          <w:szCs w:val="24"/>
        </w:rPr>
      </w:pPr>
    </w:p>
    <w:p w14:paraId="7A16A34F" w14:textId="77777777" w:rsidR="001C7B89" w:rsidRPr="00EC5B68" w:rsidRDefault="001C7B89" w:rsidP="00EC5B68">
      <w:pPr>
        <w:shd w:val="clear" w:color="auto" w:fill="00B0F0"/>
        <w:spacing w:before="60" w:after="60"/>
        <w:rPr>
          <w:b/>
          <w:bCs/>
          <w:i/>
          <w:iCs/>
          <w:caps/>
          <w:color w:val="FFFFFF" w:themeColor="background1"/>
          <w:sz w:val="24"/>
          <w:szCs w:val="24"/>
        </w:rPr>
      </w:pPr>
      <w:r w:rsidRPr="00EC5B68">
        <w:rPr>
          <w:b/>
          <w:bCs/>
          <w:i/>
          <w:iCs/>
          <w:caps/>
          <w:color w:val="FFFFFF" w:themeColor="background1"/>
          <w:sz w:val="24"/>
          <w:szCs w:val="24"/>
        </w:rPr>
        <w:t>Lampiran 2</w:t>
      </w:r>
    </w:p>
    <w:p w14:paraId="5183F733" w14:textId="77777777" w:rsidR="001C7B89" w:rsidRPr="00EC5B68" w:rsidRDefault="001C7B89" w:rsidP="00EC5B68">
      <w:pPr>
        <w:shd w:val="clear" w:color="auto" w:fill="00B0F0"/>
        <w:spacing w:before="60" w:after="60"/>
        <w:jc w:val="center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BAHAN AJAR</w:t>
      </w:r>
    </w:p>
    <w:p w14:paraId="4EAF2FC6" w14:textId="7B5C80D1" w:rsidR="006B001C" w:rsidRDefault="00431177" w:rsidP="006B001C">
      <w:pPr>
        <w:spacing w:before="60" w:after="60"/>
        <w:jc w:val="both"/>
        <w:rPr>
          <w:noProof/>
        </w:rPr>
      </w:pPr>
      <w:r w:rsidRPr="00431177">
        <w:rPr>
          <w:noProof/>
        </w:rPr>
        <w:t xml:space="preserve">  </w:t>
      </w:r>
    </w:p>
    <w:p w14:paraId="26C6DBF2" w14:textId="2C82B48B" w:rsidR="00DE788D" w:rsidRDefault="00DE788D" w:rsidP="006B001C">
      <w:pPr>
        <w:spacing w:before="60" w:after="60"/>
        <w:jc w:val="both"/>
        <w:rPr>
          <w:sz w:val="24"/>
          <w:szCs w:val="24"/>
        </w:rPr>
      </w:pPr>
      <w:r w:rsidRPr="00DE788D">
        <w:rPr>
          <w:noProof/>
          <w:sz w:val="24"/>
          <w:szCs w:val="24"/>
        </w:rPr>
        <w:drawing>
          <wp:inline distT="0" distB="0" distL="0" distR="0" wp14:anchorId="2D54F4AA" wp14:editId="26EB492B">
            <wp:extent cx="3852862" cy="18399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58469" cy="184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7E13C" w14:textId="77777777" w:rsidR="00087428" w:rsidRDefault="00087428" w:rsidP="006B001C">
      <w:pPr>
        <w:spacing w:before="60" w:after="60"/>
        <w:jc w:val="both"/>
        <w:rPr>
          <w:sz w:val="24"/>
          <w:szCs w:val="24"/>
        </w:rPr>
      </w:pPr>
    </w:p>
    <w:p w14:paraId="31C8AD60" w14:textId="4131AFF3" w:rsidR="006B001C" w:rsidRDefault="00C36FEB" w:rsidP="006B001C">
      <w:pPr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Teks </w:t>
      </w:r>
      <w:proofErr w:type="spellStart"/>
      <w:proofErr w:type="gram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:</w:t>
      </w:r>
      <w:proofErr w:type="gramEnd"/>
    </w:p>
    <w:p w14:paraId="62E41AC0" w14:textId="10D56E25" w:rsidR="00C36FEB" w:rsidRDefault="00000000" w:rsidP="006B001C">
      <w:pPr>
        <w:spacing w:before="60" w:after="60"/>
        <w:jc w:val="both"/>
        <w:rPr>
          <w:sz w:val="24"/>
          <w:szCs w:val="24"/>
        </w:rPr>
      </w:pPr>
      <w:hyperlink r:id="rId16" w:history="1">
        <w:r w:rsidR="00DE788D" w:rsidRPr="00CB3D1F">
          <w:rPr>
            <w:rStyle w:val="Hyperlink"/>
            <w:sz w:val="24"/>
            <w:szCs w:val="24"/>
          </w:rPr>
          <w:t>https://buku.kemdikbud.go.id/katalog/buku-panduan-guru-matematika-untuk-sd-kelas-v</w:t>
        </w:r>
      </w:hyperlink>
    </w:p>
    <w:p w14:paraId="0060DD79" w14:textId="1B1062EC" w:rsidR="00DE788D" w:rsidRDefault="00000000" w:rsidP="00DE788D">
      <w:pPr>
        <w:spacing w:before="60" w:after="60"/>
        <w:jc w:val="both"/>
        <w:rPr>
          <w:sz w:val="24"/>
          <w:szCs w:val="24"/>
        </w:rPr>
      </w:pPr>
      <w:hyperlink r:id="rId17" w:history="1">
        <w:r w:rsidR="00DE788D" w:rsidRPr="00CB3D1F">
          <w:rPr>
            <w:rStyle w:val="Hyperlink"/>
            <w:sz w:val="24"/>
            <w:szCs w:val="24"/>
          </w:rPr>
          <w:t>https://buku.kemdikbud.go.id/katalog/buku-panduan-siswa-matematika-untuk-sd-kelas-v</w:t>
        </w:r>
      </w:hyperlink>
    </w:p>
    <w:p w14:paraId="66EF2B66" w14:textId="7EAB7567" w:rsidR="00DE788D" w:rsidRDefault="00DE788D" w:rsidP="00DE788D">
      <w:pPr>
        <w:spacing w:before="60" w:after="60"/>
        <w:jc w:val="center"/>
        <w:rPr>
          <w:sz w:val="24"/>
          <w:szCs w:val="24"/>
        </w:rPr>
      </w:pPr>
      <w:r w:rsidRPr="00DE788D">
        <w:rPr>
          <w:noProof/>
          <w:sz w:val="24"/>
          <w:szCs w:val="24"/>
        </w:rPr>
        <w:drawing>
          <wp:inline distT="0" distB="0" distL="0" distR="0" wp14:anchorId="12C3F8A4" wp14:editId="2B62B723">
            <wp:extent cx="3749365" cy="5357324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5357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CB07B" w14:textId="40C83243" w:rsidR="006B001C" w:rsidRPr="006B001C" w:rsidRDefault="00431177" w:rsidP="006B001C">
      <w:pPr>
        <w:spacing w:before="60" w:after="60"/>
        <w:jc w:val="both"/>
        <w:rPr>
          <w:sz w:val="24"/>
          <w:szCs w:val="24"/>
        </w:rPr>
      </w:pPr>
      <w:r w:rsidRPr="00431177">
        <w:rPr>
          <w:noProof/>
        </w:rPr>
        <w:t xml:space="preserve">  </w:t>
      </w:r>
    </w:p>
    <w:p w14:paraId="37CB4736" w14:textId="77777777" w:rsidR="001C7B89" w:rsidRPr="00EC5B68" w:rsidRDefault="001C7B89" w:rsidP="00EC5B68">
      <w:pPr>
        <w:shd w:val="clear" w:color="auto" w:fill="00B0F0"/>
        <w:spacing w:before="60" w:after="60"/>
        <w:rPr>
          <w:b/>
          <w:bCs/>
          <w:i/>
          <w:iCs/>
          <w:caps/>
          <w:color w:val="FFFFFF" w:themeColor="background1"/>
          <w:sz w:val="24"/>
          <w:szCs w:val="24"/>
        </w:rPr>
      </w:pPr>
      <w:r w:rsidRPr="00EC5B68">
        <w:rPr>
          <w:b/>
          <w:bCs/>
          <w:i/>
          <w:iCs/>
          <w:caps/>
          <w:color w:val="FFFFFF" w:themeColor="background1"/>
          <w:sz w:val="24"/>
          <w:szCs w:val="24"/>
        </w:rPr>
        <w:t>Lampiran 3</w:t>
      </w:r>
    </w:p>
    <w:p w14:paraId="0C77A502" w14:textId="77777777" w:rsidR="001C7B89" w:rsidRPr="00EC5B68" w:rsidRDefault="001C7B89" w:rsidP="00EC5B68">
      <w:pPr>
        <w:shd w:val="clear" w:color="auto" w:fill="00B0F0"/>
        <w:jc w:val="center"/>
        <w:rPr>
          <w:caps/>
          <w:color w:val="FFFFFF" w:themeColor="background1"/>
          <w:sz w:val="24"/>
          <w:szCs w:val="24"/>
        </w:rPr>
      </w:pPr>
      <w:r w:rsidRPr="00EC5B68">
        <w:rPr>
          <w:caps/>
          <w:color w:val="FFFFFF" w:themeColor="background1"/>
          <w:sz w:val="24"/>
          <w:szCs w:val="24"/>
        </w:rPr>
        <w:t>GLOSARIUM</w:t>
      </w:r>
    </w:p>
    <w:p w14:paraId="67D1A9F6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A</w:t>
      </w:r>
    </w:p>
    <w:p w14:paraId="71722C77" w14:textId="77777777" w:rsidR="00DE788D" w:rsidRPr="00DE788D" w:rsidRDefault="00DE788D" w:rsidP="00FF5863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Algoritma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Urutan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langkah-langkah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sistematis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untuk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menyelesaikan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masalah</w:t>
      </w:r>
      <w:proofErr w:type="spellEnd"/>
      <w:r w:rsidRPr="00DE788D">
        <w:rPr>
          <w:sz w:val="24"/>
          <w:szCs w:val="24"/>
        </w:rPr>
        <w:t>.</w:t>
      </w:r>
    </w:p>
    <w:p w14:paraId="4420B2DD" w14:textId="77777777" w:rsidR="00DE788D" w:rsidRPr="00DE788D" w:rsidRDefault="00DE788D" w:rsidP="00FF5863">
      <w:pPr>
        <w:numPr>
          <w:ilvl w:val="0"/>
          <w:numId w:val="5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Angka </w:t>
      </w:r>
      <w:proofErr w:type="spellStart"/>
      <w:r w:rsidRPr="00DE788D">
        <w:rPr>
          <w:sz w:val="24"/>
          <w:szCs w:val="24"/>
        </w:rPr>
        <w:t>romawi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penulisan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menggunakan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huruf-huruf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tertentu</w:t>
      </w:r>
      <w:proofErr w:type="spellEnd"/>
      <w:r w:rsidRPr="00DE788D">
        <w:rPr>
          <w:sz w:val="24"/>
          <w:szCs w:val="24"/>
        </w:rPr>
        <w:t>.</w:t>
      </w:r>
    </w:p>
    <w:p w14:paraId="357A95D6" w14:textId="77777777" w:rsidR="00DE788D" w:rsidRPr="00DE788D" w:rsidRDefault="00DE788D" w:rsidP="00FF5863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Aturan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Pernyataan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selalu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benar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matematika</w:t>
      </w:r>
      <w:proofErr w:type="spellEnd"/>
      <w:r w:rsidRPr="00DE788D">
        <w:rPr>
          <w:sz w:val="24"/>
          <w:szCs w:val="24"/>
        </w:rPr>
        <w:t>.</w:t>
      </w:r>
    </w:p>
    <w:p w14:paraId="3AD30C82" w14:textId="77777777" w:rsidR="00DE788D" w:rsidRPr="00DE788D" w:rsidRDefault="00DE788D" w:rsidP="00FF5863">
      <w:pPr>
        <w:numPr>
          <w:ilvl w:val="0"/>
          <w:numId w:val="5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Aritmetika</w:t>
      </w:r>
      <w:proofErr w:type="spellEnd"/>
      <w:r w:rsidRPr="00DE788D">
        <w:rPr>
          <w:sz w:val="24"/>
          <w:szCs w:val="24"/>
        </w:rPr>
        <w:t xml:space="preserve">: Cabang </w:t>
      </w:r>
      <w:proofErr w:type="spellStart"/>
      <w:r w:rsidRPr="00DE788D">
        <w:rPr>
          <w:sz w:val="24"/>
          <w:szCs w:val="24"/>
        </w:rPr>
        <w:t>matematika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mempelajari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operasi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hitung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dasar</w:t>
      </w:r>
      <w:proofErr w:type="spellEnd"/>
      <w:r w:rsidRPr="00DE788D">
        <w:rPr>
          <w:sz w:val="24"/>
          <w:szCs w:val="24"/>
        </w:rPr>
        <w:t xml:space="preserve"> (</w:t>
      </w:r>
      <w:proofErr w:type="spellStart"/>
      <w:r w:rsidRPr="00DE788D">
        <w:rPr>
          <w:sz w:val="24"/>
          <w:szCs w:val="24"/>
        </w:rPr>
        <w:t>penjumlahan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pengurangan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perkalian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pembagian</w:t>
      </w:r>
      <w:proofErr w:type="spellEnd"/>
      <w:r w:rsidRPr="00DE788D">
        <w:rPr>
          <w:sz w:val="24"/>
          <w:szCs w:val="24"/>
        </w:rPr>
        <w:t>).</w:t>
      </w:r>
    </w:p>
    <w:p w14:paraId="4D93A1EE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B</w:t>
      </w:r>
    </w:p>
    <w:p w14:paraId="33B804F9" w14:textId="77777777" w:rsidR="00DE788D" w:rsidRPr="00DE788D" w:rsidRDefault="00DE788D" w:rsidP="00FF5863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asli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bulat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positif</w:t>
      </w:r>
      <w:proofErr w:type="spellEnd"/>
      <w:r w:rsidRPr="00DE788D">
        <w:rPr>
          <w:sz w:val="24"/>
          <w:szCs w:val="24"/>
        </w:rPr>
        <w:t xml:space="preserve"> (1, 2, 3, ...).</w:t>
      </w:r>
    </w:p>
    <w:p w14:paraId="35A3924F" w14:textId="77777777" w:rsidR="00DE788D" w:rsidRPr="00DE788D" w:rsidRDefault="00DE788D" w:rsidP="00FF5863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bulat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Semua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bulat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positif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negatif</w:t>
      </w:r>
      <w:proofErr w:type="spellEnd"/>
      <w:r w:rsidRPr="00DE788D">
        <w:rPr>
          <w:sz w:val="24"/>
          <w:szCs w:val="24"/>
        </w:rPr>
        <w:t xml:space="preserve">, dan </w:t>
      </w:r>
      <w:proofErr w:type="spellStart"/>
      <w:r w:rsidRPr="00DE788D">
        <w:rPr>
          <w:sz w:val="24"/>
          <w:szCs w:val="24"/>
        </w:rPr>
        <w:t>nol</w:t>
      </w:r>
      <w:proofErr w:type="spellEnd"/>
      <w:r w:rsidRPr="00DE788D">
        <w:rPr>
          <w:sz w:val="24"/>
          <w:szCs w:val="24"/>
        </w:rPr>
        <w:t xml:space="preserve"> (..., -2, -1, 0, 1, 2, ...).</w:t>
      </w:r>
    </w:p>
    <w:p w14:paraId="5F30AFF9" w14:textId="77777777" w:rsidR="00DE788D" w:rsidRPr="00DE788D" w:rsidRDefault="00DE788D" w:rsidP="00FF5863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: Bagian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keseluruhan</w:t>
      </w:r>
      <w:proofErr w:type="spellEnd"/>
      <w:r w:rsidRPr="00DE788D">
        <w:rPr>
          <w:sz w:val="24"/>
          <w:szCs w:val="24"/>
        </w:rPr>
        <w:t>.</w:t>
      </w:r>
    </w:p>
    <w:p w14:paraId="69DBC40A" w14:textId="77777777" w:rsidR="00DE788D" w:rsidRPr="00DE788D" w:rsidRDefault="00DE788D" w:rsidP="00FF5863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desimal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terdiri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bagian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bulat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bagian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dipisahkan</w:t>
      </w:r>
      <w:proofErr w:type="spellEnd"/>
      <w:r w:rsidRPr="00DE788D">
        <w:rPr>
          <w:sz w:val="24"/>
          <w:szCs w:val="24"/>
        </w:rPr>
        <w:t xml:space="preserve"> oleh </w:t>
      </w:r>
      <w:proofErr w:type="spellStart"/>
      <w:r w:rsidRPr="00DE788D">
        <w:rPr>
          <w:sz w:val="24"/>
          <w:szCs w:val="24"/>
        </w:rPr>
        <w:t>koma</w:t>
      </w:r>
      <w:proofErr w:type="spellEnd"/>
      <w:r w:rsidRPr="00DE788D">
        <w:rPr>
          <w:sz w:val="24"/>
          <w:szCs w:val="24"/>
        </w:rPr>
        <w:t>.</w:t>
      </w:r>
    </w:p>
    <w:p w14:paraId="2EFC92A5" w14:textId="77777777" w:rsidR="00DE788D" w:rsidRPr="00DE788D" w:rsidRDefault="00DE788D" w:rsidP="00FF5863">
      <w:pPr>
        <w:numPr>
          <w:ilvl w:val="0"/>
          <w:numId w:val="6"/>
        </w:numPr>
        <w:rPr>
          <w:sz w:val="24"/>
          <w:szCs w:val="24"/>
        </w:rPr>
      </w:pPr>
      <w:r w:rsidRPr="00DE788D">
        <w:rPr>
          <w:sz w:val="24"/>
          <w:szCs w:val="24"/>
        </w:rPr>
        <w:lastRenderedPageBreak/>
        <w:t xml:space="preserve">Bruto: Berat total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barang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beserta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kemasannya</w:t>
      </w:r>
      <w:proofErr w:type="spellEnd"/>
      <w:r w:rsidRPr="00DE788D">
        <w:rPr>
          <w:sz w:val="24"/>
          <w:szCs w:val="24"/>
        </w:rPr>
        <w:t>.</w:t>
      </w:r>
    </w:p>
    <w:p w14:paraId="2A9283B5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C</w:t>
      </w:r>
    </w:p>
    <w:p w14:paraId="51D38055" w14:textId="77777777" w:rsidR="00DE788D" w:rsidRPr="00DE788D" w:rsidRDefault="00DE788D" w:rsidP="00FF5863">
      <w:pPr>
        <w:numPr>
          <w:ilvl w:val="0"/>
          <w:numId w:val="7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Cara </w:t>
      </w:r>
      <w:proofErr w:type="spellStart"/>
      <w:r w:rsidRPr="00DE788D">
        <w:rPr>
          <w:sz w:val="24"/>
          <w:szCs w:val="24"/>
        </w:rPr>
        <w:t>cepat</w:t>
      </w:r>
      <w:proofErr w:type="spellEnd"/>
      <w:r w:rsidRPr="00DE788D">
        <w:rPr>
          <w:sz w:val="24"/>
          <w:szCs w:val="24"/>
        </w:rPr>
        <w:t xml:space="preserve">: Metode </w:t>
      </w:r>
      <w:proofErr w:type="spellStart"/>
      <w:r w:rsidRPr="00DE788D">
        <w:rPr>
          <w:sz w:val="24"/>
          <w:szCs w:val="24"/>
        </w:rPr>
        <w:t>penghitungan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lebih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singkat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efisien</w:t>
      </w:r>
      <w:proofErr w:type="spellEnd"/>
      <w:r w:rsidRPr="00DE788D">
        <w:rPr>
          <w:sz w:val="24"/>
          <w:szCs w:val="24"/>
        </w:rPr>
        <w:t>.</w:t>
      </w:r>
    </w:p>
    <w:p w14:paraId="39EF24F4" w14:textId="77777777" w:rsidR="00DE788D" w:rsidRPr="00DE788D" w:rsidRDefault="00DE788D" w:rsidP="00FF5863">
      <w:pPr>
        <w:numPr>
          <w:ilvl w:val="0"/>
          <w:numId w:val="7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Centimeter: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>.</w:t>
      </w:r>
    </w:p>
    <w:p w14:paraId="266989F2" w14:textId="77777777" w:rsidR="00DE788D" w:rsidRPr="00DE788D" w:rsidRDefault="00DE788D" w:rsidP="00FF5863">
      <w:pPr>
        <w:numPr>
          <w:ilvl w:val="0"/>
          <w:numId w:val="7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Contoh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soal</w:t>
      </w:r>
      <w:proofErr w:type="spellEnd"/>
      <w:r w:rsidRPr="00DE788D">
        <w:rPr>
          <w:sz w:val="24"/>
          <w:szCs w:val="24"/>
        </w:rPr>
        <w:t xml:space="preserve">: Soal yang </w:t>
      </w:r>
      <w:proofErr w:type="spellStart"/>
      <w:r w:rsidRPr="00DE788D">
        <w:rPr>
          <w:sz w:val="24"/>
          <w:szCs w:val="24"/>
        </w:rPr>
        <w:t>diberikan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sebagai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ilustrasi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untuk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memahami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konsep</w:t>
      </w:r>
      <w:proofErr w:type="spellEnd"/>
      <w:r w:rsidRPr="00DE788D">
        <w:rPr>
          <w:sz w:val="24"/>
          <w:szCs w:val="24"/>
        </w:rPr>
        <w:t>.</w:t>
      </w:r>
    </w:p>
    <w:p w14:paraId="39DDD292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D</w:t>
      </w:r>
    </w:p>
    <w:p w14:paraId="0DE3F3B9" w14:textId="77777777" w:rsidR="00DE788D" w:rsidRPr="00DE788D" w:rsidRDefault="00DE788D" w:rsidP="00FF5863">
      <w:pPr>
        <w:numPr>
          <w:ilvl w:val="0"/>
          <w:numId w:val="8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Data: Kumpulan </w:t>
      </w:r>
      <w:proofErr w:type="spellStart"/>
      <w:r w:rsidRPr="00DE788D">
        <w:rPr>
          <w:sz w:val="24"/>
          <w:szCs w:val="24"/>
        </w:rPr>
        <w:t>informasi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dapat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berupa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angka</w:t>
      </w:r>
      <w:proofErr w:type="spellEnd"/>
      <w:r w:rsidRPr="00DE788D">
        <w:rPr>
          <w:sz w:val="24"/>
          <w:szCs w:val="24"/>
        </w:rPr>
        <w:t xml:space="preserve">, kata, </w:t>
      </w:r>
      <w:proofErr w:type="spellStart"/>
      <w:r w:rsidRPr="00DE788D">
        <w:rPr>
          <w:sz w:val="24"/>
          <w:szCs w:val="24"/>
        </w:rPr>
        <w:t>atau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gambar</w:t>
      </w:r>
      <w:proofErr w:type="spellEnd"/>
      <w:r w:rsidRPr="00DE788D">
        <w:rPr>
          <w:sz w:val="24"/>
          <w:szCs w:val="24"/>
        </w:rPr>
        <w:t>.</w:t>
      </w:r>
    </w:p>
    <w:p w14:paraId="7D09BB06" w14:textId="77777777" w:rsidR="00DE788D" w:rsidRPr="00DE788D" w:rsidRDefault="00DE788D" w:rsidP="00FF5863">
      <w:pPr>
        <w:numPr>
          <w:ilvl w:val="0"/>
          <w:numId w:val="8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Desimeter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10 cm.</w:t>
      </w:r>
    </w:p>
    <w:p w14:paraId="7958C592" w14:textId="77777777" w:rsidR="00DE788D" w:rsidRPr="00DE788D" w:rsidRDefault="00DE788D" w:rsidP="00FF5863">
      <w:pPr>
        <w:numPr>
          <w:ilvl w:val="0"/>
          <w:numId w:val="8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Diameter: Garis </w:t>
      </w:r>
      <w:proofErr w:type="spellStart"/>
      <w:r w:rsidRPr="00DE788D">
        <w:rPr>
          <w:sz w:val="24"/>
          <w:szCs w:val="24"/>
        </w:rPr>
        <w:t>lurus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menghubungkan</w:t>
      </w:r>
      <w:proofErr w:type="spellEnd"/>
      <w:r w:rsidRPr="00DE788D">
        <w:rPr>
          <w:sz w:val="24"/>
          <w:szCs w:val="24"/>
        </w:rPr>
        <w:t xml:space="preserve"> dua </w:t>
      </w:r>
      <w:proofErr w:type="spellStart"/>
      <w:r w:rsidRPr="00DE788D">
        <w:rPr>
          <w:sz w:val="24"/>
          <w:szCs w:val="24"/>
        </w:rPr>
        <w:t>titik</w:t>
      </w:r>
      <w:proofErr w:type="spellEnd"/>
      <w:r w:rsidRPr="00DE788D">
        <w:rPr>
          <w:sz w:val="24"/>
          <w:szCs w:val="24"/>
        </w:rPr>
        <w:t xml:space="preserve"> pada </w:t>
      </w:r>
      <w:proofErr w:type="spellStart"/>
      <w:r w:rsidRPr="00DE788D">
        <w:rPr>
          <w:sz w:val="24"/>
          <w:szCs w:val="24"/>
        </w:rPr>
        <w:t>lingkaran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melalui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pusat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lingkaran</w:t>
      </w:r>
      <w:proofErr w:type="spellEnd"/>
      <w:r w:rsidRPr="00DE788D">
        <w:rPr>
          <w:sz w:val="24"/>
          <w:szCs w:val="24"/>
        </w:rPr>
        <w:t>.</w:t>
      </w:r>
    </w:p>
    <w:p w14:paraId="5DA05D8F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E</w:t>
      </w:r>
    </w:p>
    <w:p w14:paraId="6C3229F6" w14:textId="77777777" w:rsidR="00DE788D" w:rsidRPr="00DE788D" w:rsidRDefault="00DE788D" w:rsidP="00FF5863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Eksponen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menunjukkan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berapa</w:t>
      </w:r>
      <w:proofErr w:type="spellEnd"/>
      <w:r w:rsidRPr="00DE788D">
        <w:rPr>
          <w:sz w:val="24"/>
          <w:szCs w:val="24"/>
        </w:rPr>
        <w:t xml:space="preserve"> kali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dikalikan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dirinya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sendiri</w:t>
      </w:r>
      <w:proofErr w:type="spellEnd"/>
      <w:r w:rsidRPr="00DE788D">
        <w:rPr>
          <w:sz w:val="24"/>
          <w:szCs w:val="24"/>
        </w:rPr>
        <w:t>.</w:t>
      </w:r>
    </w:p>
    <w:p w14:paraId="5B80BB9A" w14:textId="77777777" w:rsidR="00DE788D" w:rsidRPr="00DE788D" w:rsidRDefault="00DE788D" w:rsidP="00FF5863">
      <w:pPr>
        <w:numPr>
          <w:ilvl w:val="0"/>
          <w:numId w:val="9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Faktor: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membagi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habis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lain</w:t>
      </w:r>
      <w:proofErr w:type="spellEnd"/>
      <w:r w:rsidRPr="00DE788D">
        <w:rPr>
          <w:sz w:val="24"/>
          <w:szCs w:val="24"/>
        </w:rPr>
        <w:t>.</w:t>
      </w:r>
    </w:p>
    <w:p w14:paraId="74A9D8E3" w14:textId="77777777" w:rsidR="00DE788D" w:rsidRPr="00DE788D" w:rsidRDefault="00DE788D" w:rsidP="00FF5863">
      <w:pPr>
        <w:numPr>
          <w:ilvl w:val="0"/>
          <w:numId w:val="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Fraksi</w:t>
      </w:r>
      <w:proofErr w:type="spellEnd"/>
      <w:r w:rsidRPr="00DE788D">
        <w:rPr>
          <w:sz w:val="24"/>
          <w:szCs w:val="24"/>
        </w:rPr>
        <w:t xml:space="preserve">: Sama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>.</w:t>
      </w:r>
    </w:p>
    <w:p w14:paraId="32F2636B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G</w:t>
      </w:r>
    </w:p>
    <w:p w14:paraId="17DCC987" w14:textId="77777777" w:rsidR="00DE788D" w:rsidRPr="00DE788D" w:rsidRDefault="00DE788D" w:rsidP="00FF5863">
      <w:pPr>
        <w:numPr>
          <w:ilvl w:val="0"/>
          <w:numId w:val="10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Gambar: </w:t>
      </w:r>
      <w:proofErr w:type="spellStart"/>
      <w:r w:rsidRPr="00DE788D">
        <w:rPr>
          <w:sz w:val="24"/>
          <w:szCs w:val="24"/>
        </w:rPr>
        <w:t>Representasi</w:t>
      </w:r>
      <w:proofErr w:type="spellEnd"/>
      <w:r w:rsidRPr="00DE788D">
        <w:rPr>
          <w:sz w:val="24"/>
          <w:szCs w:val="24"/>
        </w:rPr>
        <w:t xml:space="preserve"> visual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objek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atau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konsep</w:t>
      </w:r>
      <w:proofErr w:type="spellEnd"/>
      <w:r w:rsidRPr="00DE788D">
        <w:rPr>
          <w:sz w:val="24"/>
          <w:szCs w:val="24"/>
        </w:rPr>
        <w:t>.</w:t>
      </w:r>
    </w:p>
    <w:p w14:paraId="0C2C08BA" w14:textId="77777777" w:rsidR="00DE788D" w:rsidRPr="00DE788D" w:rsidRDefault="00DE788D" w:rsidP="00FF5863">
      <w:pPr>
        <w:numPr>
          <w:ilvl w:val="0"/>
          <w:numId w:val="10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Garis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: Garis </w:t>
      </w:r>
      <w:proofErr w:type="spellStart"/>
      <w:r w:rsidRPr="00DE788D">
        <w:rPr>
          <w:sz w:val="24"/>
          <w:szCs w:val="24"/>
        </w:rPr>
        <w:t>lurus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menunjukkan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secara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berurutan</w:t>
      </w:r>
      <w:proofErr w:type="spellEnd"/>
      <w:r w:rsidRPr="00DE788D">
        <w:rPr>
          <w:sz w:val="24"/>
          <w:szCs w:val="24"/>
        </w:rPr>
        <w:t>.</w:t>
      </w:r>
    </w:p>
    <w:p w14:paraId="10578264" w14:textId="77777777" w:rsidR="00DE788D" w:rsidRPr="00DE788D" w:rsidRDefault="00DE788D" w:rsidP="00FF5863">
      <w:pPr>
        <w:numPr>
          <w:ilvl w:val="0"/>
          <w:numId w:val="10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Gram: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massa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>.</w:t>
      </w:r>
    </w:p>
    <w:p w14:paraId="0832005C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H</w:t>
      </w:r>
    </w:p>
    <w:p w14:paraId="01448E96" w14:textId="77777777" w:rsidR="00DE788D" w:rsidRPr="00DE788D" w:rsidRDefault="00DE788D" w:rsidP="00FF5863">
      <w:pPr>
        <w:numPr>
          <w:ilvl w:val="0"/>
          <w:numId w:val="11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Hitung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mundur</w:t>
      </w:r>
      <w:proofErr w:type="spellEnd"/>
      <w:r w:rsidRPr="00DE788D">
        <w:rPr>
          <w:sz w:val="24"/>
          <w:szCs w:val="24"/>
        </w:rPr>
        <w:t xml:space="preserve">: Proses </w:t>
      </w:r>
      <w:proofErr w:type="spellStart"/>
      <w:r w:rsidRPr="00DE788D">
        <w:rPr>
          <w:sz w:val="24"/>
          <w:szCs w:val="24"/>
        </w:rPr>
        <w:t>mengurangi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secara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berurutan</w:t>
      </w:r>
      <w:proofErr w:type="spellEnd"/>
      <w:r w:rsidRPr="00DE788D">
        <w:rPr>
          <w:sz w:val="24"/>
          <w:szCs w:val="24"/>
        </w:rPr>
        <w:t>.</w:t>
      </w:r>
    </w:p>
    <w:p w14:paraId="3E1EB6B5" w14:textId="77777777" w:rsidR="00DE788D" w:rsidRPr="00DE788D" w:rsidRDefault="00DE788D" w:rsidP="00FF5863">
      <w:pPr>
        <w:numPr>
          <w:ilvl w:val="0"/>
          <w:numId w:val="11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Hipotesis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Dugaan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sementara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perlu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dibuktikan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kebenarannya</w:t>
      </w:r>
      <w:proofErr w:type="spellEnd"/>
      <w:r w:rsidRPr="00DE788D">
        <w:rPr>
          <w:sz w:val="24"/>
          <w:szCs w:val="24"/>
        </w:rPr>
        <w:t>.</w:t>
      </w:r>
    </w:p>
    <w:p w14:paraId="3B5409A8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I</w:t>
      </w:r>
    </w:p>
    <w:p w14:paraId="22035769" w14:textId="77777777" w:rsidR="00DE788D" w:rsidRPr="00DE788D" w:rsidRDefault="00DE788D" w:rsidP="00FF5863">
      <w:pPr>
        <w:numPr>
          <w:ilvl w:val="0"/>
          <w:numId w:val="1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Inch: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imperial.</w:t>
      </w:r>
    </w:p>
    <w:p w14:paraId="753D27C4" w14:textId="77777777" w:rsidR="00DE788D" w:rsidRPr="00DE788D" w:rsidRDefault="00DE788D" w:rsidP="00FF5863">
      <w:pPr>
        <w:numPr>
          <w:ilvl w:val="0"/>
          <w:numId w:val="1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Interval: Jarak </w:t>
      </w:r>
      <w:proofErr w:type="spellStart"/>
      <w:r w:rsidRPr="00DE788D">
        <w:rPr>
          <w:sz w:val="24"/>
          <w:szCs w:val="24"/>
        </w:rPr>
        <w:t>antara</w:t>
      </w:r>
      <w:proofErr w:type="spellEnd"/>
      <w:r w:rsidRPr="00DE788D">
        <w:rPr>
          <w:sz w:val="24"/>
          <w:szCs w:val="24"/>
        </w:rPr>
        <w:t xml:space="preserve"> dua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>.</w:t>
      </w:r>
    </w:p>
    <w:p w14:paraId="462B7520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J</w:t>
      </w:r>
    </w:p>
    <w:p w14:paraId="0C392E43" w14:textId="77777777" w:rsidR="00DE788D" w:rsidRPr="00DE788D" w:rsidRDefault="00DE788D" w:rsidP="00FF5863">
      <w:pPr>
        <w:numPr>
          <w:ilvl w:val="0"/>
          <w:numId w:val="13"/>
        </w:numPr>
        <w:rPr>
          <w:sz w:val="24"/>
          <w:szCs w:val="24"/>
        </w:rPr>
      </w:pPr>
      <w:r w:rsidRPr="00DE788D">
        <w:rPr>
          <w:sz w:val="24"/>
          <w:szCs w:val="24"/>
        </w:rPr>
        <w:t>Jari-</w:t>
      </w:r>
      <w:proofErr w:type="spellStart"/>
      <w:r w:rsidRPr="00DE788D">
        <w:rPr>
          <w:sz w:val="24"/>
          <w:szCs w:val="24"/>
        </w:rPr>
        <w:t>jari</w:t>
      </w:r>
      <w:proofErr w:type="spellEnd"/>
      <w:r w:rsidRPr="00DE788D">
        <w:rPr>
          <w:sz w:val="24"/>
          <w:szCs w:val="24"/>
        </w:rPr>
        <w:t xml:space="preserve">: Garis </w:t>
      </w:r>
      <w:proofErr w:type="spellStart"/>
      <w:r w:rsidRPr="00DE788D">
        <w:rPr>
          <w:sz w:val="24"/>
          <w:szCs w:val="24"/>
        </w:rPr>
        <w:t>lurus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menghubungkan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pusat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lingkaran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titik</w:t>
      </w:r>
      <w:proofErr w:type="spellEnd"/>
      <w:r w:rsidRPr="00DE788D">
        <w:rPr>
          <w:sz w:val="24"/>
          <w:szCs w:val="24"/>
        </w:rPr>
        <w:t xml:space="preserve"> pada </w:t>
      </w:r>
      <w:proofErr w:type="spellStart"/>
      <w:r w:rsidRPr="00DE788D">
        <w:rPr>
          <w:sz w:val="24"/>
          <w:szCs w:val="24"/>
        </w:rPr>
        <w:t>lingkaran</w:t>
      </w:r>
      <w:proofErr w:type="spellEnd"/>
      <w:r w:rsidRPr="00DE788D">
        <w:rPr>
          <w:sz w:val="24"/>
          <w:szCs w:val="24"/>
        </w:rPr>
        <w:t>.</w:t>
      </w:r>
    </w:p>
    <w:p w14:paraId="08B06775" w14:textId="77777777" w:rsidR="00DE788D" w:rsidRPr="00DE788D" w:rsidRDefault="00DE788D" w:rsidP="00FF5863">
      <w:pPr>
        <w:numPr>
          <w:ilvl w:val="0"/>
          <w:numId w:val="13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Juta: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1.000.000.</w:t>
      </w:r>
    </w:p>
    <w:p w14:paraId="727D9FEF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K</w:t>
      </w:r>
    </w:p>
    <w:p w14:paraId="586D8903" w14:textId="77777777" w:rsidR="00DE788D" w:rsidRPr="00DE788D" w:rsidRDefault="00DE788D" w:rsidP="00FF5863">
      <w:pPr>
        <w:numPr>
          <w:ilvl w:val="0"/>
          <w:numId w:val="14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Kilogram: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massa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1000 gram.</w:t>
      </w:r>
    </w:p>
    <w:p w14:paraId="7D2E1539" w14:textId="77777777" w:rsidR="00DE788D" w:rsidRPr="00DE788D" w:rsidRDefault="00DE788D" w:rsidP="00FF5863">
      <w:pPr>
        <w:numPr>
          <w:ilvl w:val="0"/>
          <w:numId w:val="14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Kilo meter: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 xml:space="preserve">,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1000 meter.</w:t>
      </w:r>
    </w:p>
    <w:p w14:paraId="6BF12371" w14:textId="77777777" w:rsidR="00DE788D" w:rsidRPr="00DE788D" w:rsidRDefault="00DE788D" w:rsidP="00FF5863">
      <w:pPr>
        <w:numPr>
          <w:ilvl w:val="0"/>
          <w:numId w:val="14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Keliling</w:t>
      </w:r>
      <w:proofErr w:type="spellEnd"/>
      <w:r w:rsidRPr="00DE788D">
        <w:rPr>
          <w:sz w:val="24"/>
          <w:szCs w:val="24"/>
        </w:rPr>
        <w:t xml:space="preserve">: Panjang </w:t>
      </w:r>
      <w:proofErr w:type="spellStart"/>
      <w:r w:rsidRPr="00DE788D">
        <w:rPr>
          <w:sz w:val="24"/>
          <w:szCs w:val="24"/>
        </w:rPr>
        <w:t>seluruh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>.</w:t>
      </w:r>
    </w:p>
    <w:p w14:paraId="1CE98A15" w14:textId="77777777" w:rsidR="00DE788D" w:rsidRPr="00DE788D" w:rsidRDefault="00DE788D" w:rsidP="00FF5863">
      <w:pPr>
        <w:numPr>
          <w:ilvl w:val="0"/>
          <w:numId w:val="14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Kerangka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soal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Struktur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dasar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soal</w:t>
      </w:r>
      <w:proofErr w:type="spellEnd"/>
      <w:r w:rsidRPr="00DE788D">
        <w:rPr>
          <w:sz w:val="24"/>
          <w:szCs w:val="24"/>
        </w:rPr>
        <w:t>.</w:t>
      </w:r>
    </w:p>
    <w:p w14:paraId="46630DFD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L</w:t>
      </w:r>
    </w:p>
    <w:p w14:paraId="611C6BE3" w14:textId="77777777" w:rsidR="00DE788D" w:rsidRPr="00DE788D" w:rsidRDefault="00DE788D" w:rsidP="00FF5863">
      <w:pPr>
        <w:numPr>
          <w:ilvl w:val="0"/>
          <w:numId w:val="15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Luas: </w:t>
      </w:r>
      <w:proofErr w:type="spellStart"/>
      <w:r w:rsidRPr="00DE788D">
        <w:rPr>
          <w:sz w:val="24"/>
          <w:szCs w:val="24"/>
        </w:rPr>
        <w:t>Ukuran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permukaan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>.</w:t>
      </w:r>
    </w:p>
    <w:p w14:paraId="1A63E086" w14:textId="77777777" w:rsidR="00DE788D" w:rsidRPr="00DE788D" w:rsidRDefault="00DE788D" w:rsidP="00FF5863">
      <w:pPr>
        <w:numPr>
          <w:ilvl w:val="0"/>
          <w:numId w:val="15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Liter: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volume </w:t>
      </w:r>
      <w:proofErr w:type="spellStart"/>
      <w:r w:rsidRPr="00DE788D">
        <w:rPr>
          <w:sz w:val="24"/>
          <w:szCs w:val="24"/>
        </w:rPr>
        <w:t>untuk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zat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cair</w:t>
      </w:r>
      <w:proofErr w:type="spellEnd"/>
      <w:r w:rsidRPr="00DE788D">
        <w:rPr>
          <w:sz w:val="24"/>
          <w:szCs w:val="24"/>
        </w:rPr>
        <w:t>.</w:t>
      </w:r>
    </w:p>
    <w:p w14:paraId="04A92E3B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M</w:t>
      </w:r>
    </w:p>
    <w:p w14:paraId="695F2DBA" w14:textId="77777777" w:rsidR="00DE788D" w:rsidRPr="00DE788D" w:rsidRDefault="00DE788D" w:rsidP="00FF5863">
      <w:pPr>
        <w:numPr>
          <w:ilvl w:val="0"/>
          <w:numId w:val="16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Meter: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sistem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metrik</w:t>
      </w:r>
      <w:proofErr w:type="spellEnd"/>
      <w:r w:rsidRPr="00DE788D">
        <w:rPr>
          <w:sz w:val="24"/>
          <w:szCs w:val="24"/>
        </w:rPr>
        <w:t>.</w:t>
      </w:r>
    </w:p>
    <w:p w14:paraId="036A1D6E" w14:textId="77777777" w:rsidR="00DE788D" w:rsidRPr="00DE788D" w:rsidRDefault="00DE788D" w:rsidP="00FF5863">
      <w:pPr>
        <w:numPr>
          <w:ilvl w:val="0"/>
          <w:numId w:val="16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Modus: Nilai yang paling </w:t>
      </w:r>
      <w:proofErr w:type="spellStart"/>
      <w:r w:rsidRPr="00DE788D">
        <w:rPr>
          <w:sz w:val="24"/>
          <w:szCs w:val="24"/>
        </w:rPr>
        <w:t>sering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muncul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data.</w:t>
      </w:r>
    </w:p>
    <w:p w14:paraId="18F7A4CF" w14:textId="77777777" w:rsidR="00DE788D" w:rsidRPr="00DE788D" w:rsidRDefault="00DE788D" w:rsidP="00FF5863">
      <w:pPr>
        <w:numPr>
          <w:ilvl w:val="0"/>
          <w:numId w:val="16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Median: Nilai </w:t>
      </w:r>
      <w:proofErr w:type="spellStart"/>
      <w:r w:rsidRPr="00DE788D">
        <w:rPr>
          <w:sz w:val="24"/>
          <w:szCs w:val="24"/>
        </w:rPr>
        <w:t>tengah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sekumpulan</w:t>
      </w:r>
      <w:proofErr w:type="spellEnd"/>
      <w:r w:rsidRPr="00DE788D">
        <w:rPr>
          <w:sz w:val="24"/>
          <w:szCs w:val="24"/>
        </w:rPr>
        <w:t xml:space="preserve"> data yang </w:t>
      </w:r>
      <w:proofErr w:type="spellStart"/>
      <w:r w:rsidRPr="00DE788D">
        <w:rPr>
          <w:sz w:val="24"/>
          <w:szCs w:val="24"/>
        </w:rPr>
        <w:t>telah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diurutkan</w:t>
      </w:r>
      <w:proofErr w:type="spellEnd"/>
      <w:r w:rsidRPr="00DE788D">
        <w:rPr>
          <w:sz w:val="24"/>
          <w:szCs w:val="24"/>
        </w:rPr>
        <w:t>.</w:t>
      </w:r>
    </w:p>
    <w:p w14:paraId="6F7A543D" w14:textId="77777777" w:rsidR="00DE788D" w:rsidRPr="00DE788D" w:rsidRDefault="00DE788D" w:rsidP="00FF5863">
      <w:pPr>
        <w:numPr>
          <w:ilvl w:val="0"/>
          <w:numId w:val="16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Mean: Rata-rata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sekumpulan</w:t>
      </w:r>
      <w:proofErr w:type="spellEnd"/>
      <w:r w:rsidRPr="00DE788D">
        <w:rPr>
          <w:sz w:val="24"/>
          <w:szCs w:val="24"/>
        </w:rPr>
        <w:t xml:space="preserve"> data.</w:t>
      </w:r>
    </w:p>
    <w:p w14:paraId="42FEAD75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N</w:t>
      </w:r>
    </w:p>
    <w:p w14:paraId="3F5140BD" w14:textId="77777777" w:rsidR="00DE788D" w:rsidRPr="00DE788D" w:rsidRDefault="00DE788D" w:rsidP="00FF5863">
      <w:pPr>
        <w:numPr>
          <w:ilvl w:val="0"/>
          <w:numId w:val="17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Nilai </w:t>
      </w:r>
      <w:proofErr w:type="spellStart"/>
      <w:r w:rsidRPr="00DE788D">
        <w:rPr>
          <w:sz w:val="24"/>
          <w:szCs w:val="24"/>
        </w:rPr>
        <w:t>tempat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Posisi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angka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menentukan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nilainya</w:t>
      </w:r>
      <w:proofErr w:type="spellEnd"/>
      <w:r w:rsidRPr="00DE788D">
        <w:rPr>
          <w:sz w:val="24"/>
          <w:szCs w:val="24"/>
        </w:rPr>
        <w:t>.</w:t>
      </w:r>
    </w:p>
    <w:p w14:paraId="2B2D6755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O</w:t>
      </w:r>
    </w:p>
    <w:p w14:paraId="07E1E519" w14:textId="77777777" w:rsidR="00DE788D" w:rsidRPr="00DE788D" w:rsidRDefault="00DE788D" w:rsidP="00FF5863">
      <w:pPr>
        <w:numPr>
          <w:ilvl w:val="0"/>
          <w:numId w:val="18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Operasi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hitung</w:t>
      </w:r>
      <w:proofErr w:type="spellEnd"/>
      <w:r w:rsidRPr="00DE788D">
        <w:rPr>
          <w:sz w:val="24"/>
          <w:szCs w:val="24"/>
        </w:rPr>
        <w:t xml:space="preserve">: Proses </w:t>
      </w:r>
      <w:proofErr w:type="spellStart"/>
      <w:r w:rsidRPr="00DE788D">
        <w:rPr>
          <w:sz w:val="24"/>
          <w:szCs w:val="24"/>
        </w:rPr>
        <w:t>melakukan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perhitungan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matematika</w:t>
      </w:r>
      <w:proofErr w:type="spellEnd"/>
      <w:r w:rsidRPr="00DE788D">
        <w:rPr>
          <w:sz w:val="24"/>
          <w:szCs w:val="24"/>
        </w:rPr>
        <w:t>.</w:t>
      </w:r>
    </w:p>
    <w:p w14:paraId="001EB2EC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P</w:t>
      </w:r>
    </w:p>
    <w:p w14:paraId="34C2BC1C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biasa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dituliskan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bentuk</w:t>
      </w:r>
      <w:proofErr w:type="spellEnd"/>
      <w:r w:rsidRPr="00DE788D">
        <w:rPr>
          <w:sz w:val="24"/>
          <w:szCs w:val="24"/>
        </w:rPr>
        <w:t xml:space="preserve"> a/b, di mana </w:t>
      </w:r>
      <w:proofErr w:type="gramStart"/>
      <w:r w:rsidRPr="00DE788D">
        <w:rPr>
          <w:sz w:val="24"/>
          <w:szCs w:val="24"/>
        </w:rPr>
        <w:t>a</w:t>
      </w:r>
      <w:proofErr w:type="gram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adalah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pembilang</w:t>
      </w:r>
      <w:proofErr w:type="spellEnd"/>
      <w:r w:rsidRPr="00DE788D">
        <w:rPr>
          <w:sz w:val="24"/>
          <w:szCs w:val="24"/>
        </w:rPr>
        <w:t xml:space="preserve"> dan b </w:t>
      </w:r>
      <w:proofErr w:type="spellStart"/>
      <w:r w:rsidRPr="00DE788D">
        <w:rPr>
          <w:sz w:val="24"/>
          <w:szCs w:val="24"/>
        </w:rPr>
        <w:t>adalah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penyebut</w:t>
      </w:r>
      <w:proofErr w:type="spellEnd"/>
      <w:r w:rsidRPr="00DE788D">
        <w:rPr>
          <w:sz w:val="24"/>
          <w:szCs w:val="24"/>
        </w:rPr>
        <w:t>.</w:t>
      </w:r>
    </w:p>
    <w:p w14:paraId="2DB756BD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desimal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pecahan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dituliskan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bentuk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desimal</w:t>
      </w:r>
      <w:proofErr w:type="spellEnd"/>
      <w:r w:rsidRPr="00DE788D">
        <w:rPr>
          <w:sz w:val="24"/>
          <w:szCs w:val="24"/>
        </w:rPr>
        <w:t>.</w:t>
      </w:r>
    </w:p>
    <w:p w14:paraId="6D876D58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r w:rsidRPr="00DE788D">
        <w:rPr>
          <w:sz w:val="24"/>
          <w:szCs w:val="24"/>
        </w:rPr>
        <w:lastRenderedPageBreak/>
        <w:t xml:space="preserve">Persen: </w:t>
      </w:r>
      <w:proofErr w:type="spellStart"/>
      <w:r w:rsidRPr="00DE788D">
        <w:rPr>
          <w:sz w:val="24"/>
          <w:szCs w:val="24"/>
        </w:rPr>
        <w:t>Perbandingan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dengan</w:t>
      </w:r>
      <w:proofErr w:type="spellEnd"/>
      <w:r w:rsidRPr="00DE788D">
        <w:rPr>
          <w:sz w:val="24"/>
          <w:szCs w:val="24"/>
        </w:rPr>
        <w:t xml:space="preserve"> 100.</w:t>
      </w:r>
    </w:p>
    <w:p w14:paraId="7F7ABD41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semua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sisinya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keempat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sudutnya</w:t>
      </w:r>
      <w:proofErr w:type="spellEnd"/>
      <w:r w:rsidRPr="00DE788D">
        <w:rPr>
          <w:sz w:val="24"/>
          <w:szCs w:val="24"/>
        </w:rPr>
        <w:t xml:space="preserve"> siku-siku.</w:t>
      </w:r>
    </w:p>
    <w:p w14:paraId="22BB6339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dua pasang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sejajar</w:t>
      </w:r>
      <w:proofErr w:type="spellEnd"/>
      <w:r w:rsidRPr="00DE788D">
        <w:rPr>
          <w:sz w:val="24"/>
          <w:szCs w:val="24"/>
        </w:rPr>
        <w:t xml:space="preserve"> dan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09DA37E2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tiga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139E9918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4663E5D7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017544D2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0ADDEC5B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7EC11E25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51AE7AE6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2DAD98C1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77C9FDB9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1B17ABB4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7622D7DA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31BFC0A1" w14:textId="77777777" w:rsidR="00DE788D" w:rsidRPr="00DE788D" w:rsidRDefault="00DE788D" w:rsidP="00FF5863">
      <w:pPr>
        <w:numPr>
          <w:ilvl w:val="0"/>
          <w:numId w:val="19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Persegi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sama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panjang</w:t>
      </w:r>
      <w:proofErr w:type="spellEnd"/>
      <w:r w:rsidRPr="00DE788D">
        <w:rPr>
          <w:sz w:val="24"/>
          <w:szCs w:val="24"/>
        </w:rPr>
        <w:t>.</w:t>
      </w:r>
    </w:p>
    <w:p w14:paraId="244DB2D6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Q</w:t>
      </w:r>
    </w:p>
    <w:p w14:paraId="53D2871F" w14:textId="77777777" w:rsidR="00DE788D" w:rsidRPr="00DE788D" w:rsidRDefault="00DE788D" w:rsidP="00FF5863">
      <w:pPr>
        <w:numPr>
          <w:ilvl w:val="0"/>
          <w:numId w:val="20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Quotient: Hasil </w:t>
      </w:r>
      <w:proofErr w:type="spellStart"/>
      <w:r w:rsidRPr="00DE788D">
        <w:rPr>
          <w:sz w:val="24"/>
          <w:szCs w:val="24"/>
        </w:rPr>
        <w:t>bagi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pembagian</w:t>
      </w:r>
      <w:proofErr w:type="spellEnd"/>
      <w:r w:rsidRPr="00DE788D">
        <w:rPr>
          <w:sz w:val="24"/>
          <w:szCs w:val="24"/>
        </w:rPr>
        <w:t>.</w:t>
      </w:r>
    </w:p>
    <w:p w14:paraId="4E967FC3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R</w:t>
      </w:r>
    </w:p>
    <w:p w14:paraId="7EB02AF6" w14:textId="77777777" w:rsidR="00DE788D" w:rsidRPr="00DE788D" w:rsidRDefault="00DE788D" w:rsidP="00FF5863">
      <w:pPr>
        <w:numPr>
          <w:ilvl w:val="0"/>
          <w:numId w:val="21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Ratusan</w:t>
      </w:r>
      <w:proofErr w:type="spellEnd"/>
      <w:r w:rsidRPr="00DE788D">
        <w:rPr>
          <w:sz w:val="24"/>
          <w:szCs w:val="24"/>
        </w:rPr>
        <w:t xml:space="preserve">: Nilai </w:t>
      </w:r>
      <w:proofErr w:type="spellStart"/>
      <w:r w:rsidRPr="00DE788D">
        <w:rPr>
          <w:sz w:val="24"/>
          <w:szCs w:val="24"/>
        </w:rPr>
        <w:t>tempat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menunjukkan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ratusan</w:t>
      </w:r>
      <w:proofErr w:type="spellEnd"/>
      <w:r w:rsidRPr="00DE788D">
        <w:rPr>
          <w:sz w:val="24"/>
          <w:szCs w:val="24"/>
        </w:rPr>
        <w:t>.</w:t>
      </w:r>
    </w:p>
    <w:p w14:paraId="476D1860" w14:textId="77777777" w:rsidR="00DE788D" w:rsidRPr="00DE788D" w:rsidRDefault="00DE788D" w:rsidP="00FF5863">
      <w:pPr>
        <w:numPr>
          <w:ilvl w:val="0"/>
          <w:numId w:val="21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Ribuan</w:t>
      </w:r>
      <w:proofErr w:type="spellEnd"/>
      <w:r w:rsidRPr="00DE788D">
        <w:rPr>
          <w:sz w:val="24"/>
          <w:szCs w:val="24"/>
        </w:rPr>
        <w:t xml:space="preserve">: Nilai </w:t>
      </w:r>
      <w:proofErr w:type="spellStart"/>
      <w:r w:rsidRPr="00DE788D">
        <w:rPr>
          <w:sz w:val="24"/>
          <w:szCs w:val="24"/>
        </w:rPr>
        <w:t>tempat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menunjukkan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ribuan</w:t>
      </w:r>
      <w:proofErr w:type="spellEnd"/>
      <w:r w:rsidRPr="00DE788D">
        <w:rPr>
          <w:sz w:val="24"/>
          <w:szCs w:val="24"/>
        </w:rPr>
        <w:t>.</w:t>
      </w:r>
    </w:p>
    <w:p w14:paraId="3F4D0234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S</w:t>
      </w:r>
    </w:p>
    <w:p w14:paraId="085A4AE1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 xml:space="preserve">: Nilai </w:t>
      </w:r>
      <w:proofErr w:type="spellStart"/>
      <w:r w:rsidRPr="00DE788D">
        <w:rPr>
          <w:sz w:val="24"/>
          <w:szCs w:val="24"/>
        </w:rPr>
        <w:t>tempat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menunjukkan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satuan</w:t>
      </w:r>
      <w:proofErr w:type="spellEnd"/>
      <w:r w:rsidRPr="00DE788D">
        <w:rPr>
          <w:sz w:val="24"/>
          <w:szCs w:val="24"/>
        </w:rPr>
        <w:t>.</w:t>
      </w:r>
    </w:p>
    <w:p w14:paraId="0AF73FE1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Segitiga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tiga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>.</w:t>
      </w:r>
    </w:p>
    <w:p w14:paraId="4A5A5FAC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Segi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empat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>.</w:t>
      </w:r>
    </w:p>
    <w:p w14:paraId="08152786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Segi lima: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lima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>.</w:t>
      </w:r>
    </w:p>
    <w:p w14:paraId="2E99F195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Segi </w:t>
      </w:r>
      <w:proofErr w:type="spellStart"/>
      <w:r w:rsidRPr="00DE788D">
        <w:rPr>
          <w:sz w:val="24"/>
          <w:szCs w:val="24"/>
        </w:rPr>
        <w:t>enam</w:t>
      </w:r>
      <w:proofErr w:type="spellEnd"/>
      <w:r w:rsidRPr="00DE788D">
        <w:rPr>
          <w:sz w:val="24"/>
          <w:szCs w:val="24"/>
        </w:rPr>
        <w:t xml:space="preserve">: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memiliki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enam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sisi</w:t>
      </w:r>
      <w:proofErr w:type="spellEnd"/>
      <w:r w:rsidRPr="00DE788D">
        <w:rPr>
          <w:sz w:val="24"/>
          <w:szCs w:val="24"/>
        </w:rPr>
        <w:t>.</w:t>
      </w:r>
    </w:p>
    <w:p w14:paraId="62D5B9EB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Selisih</w:t>
      </w:r>
      <w:proofErr w:type="spellEnd"/>
      <w:r w:rsidRPr="00DE788D">
        <w:rPr>
          <w:sz w:val="24"/>
          <w:szCs w:val="24"/>
        </w:rPr>
        <w:t xml:space="preserve">: Hasil </w:t>
      </w:r>
      <w:proofErr w:type="spellStart"/>
      <w:r w:rsidRPr="00DE788D">
        <w:rPr>
          <w:sz w:val="24"/>
          <w:szCs w:val="24"/>
        </w:rPr>
        <w:t>pengurangan</w:t>
      </w:r>
      <w:proofErr w:type="spellEnd"/>
      <w:r w:rsidRPr="00DE788D">
        <w:rPr>
          <w:sz w:val="24"/>
          <w:szCs w:val="24"/>
        </w:rPr>
        <w:t>.</w:t>
      </w:r>
    </w:p>
    <w:p w14:paraId="3C4A4F94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Sisa: </w:t>
      </w:r>
      <w:proofErr w:type="spellStart"/>
      <w:r w:rsidRPr="00DE788D">
        <w:rPr>
          <w:sz w:val="24"/>
          <w:szCs w:val="24"/>
        </w:rPr>
        <w:t>Bilangan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tersisa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setelah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pembagian</w:t>
      </w:r>
      <w:proofErr w:type="spellEnd"/>
      <w:r w:rsidRPr="00DE788D">
        <w:rPr>
          <w:sz w:val="24"/>
          <w:szCs w:val="24"/>
        </w:rPr>
        <w:t>.</w:t>
      </w:r>
    </w:p>
    <w:p w14:paraId="09DBA720" w14:textId="237E3D20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Sudut</w:t>
      </w:r>
      <w:proofErr w:type="spellEnd"/>
      <w:r w:rsidRPr="00DE788D">
        <w:rPr>
          <w:sz w:val="24"/>
          <w:szCs w:val="24"/>
        </w:rPr>
        <w:t xml:space="preserve">: Daerah yang </w:t>
      </w:r>
      <w:proofErr w:type="spellStart"/>
      <w:r w:rsidRPr="00DE788D">
        <w:rPr>
          <w:sz w:val="24"/>
          <w:szCs w:val="24"/>
        </w:rPr>
        <w:t>dibentuk</w:t>
      </w:r>
      <w:proofErr w:type="spellEnd"/>
      <w:r w:rsidRPr="00DE788D">
        <w:rPr>
          <w:sz w:val="24"/>
          <w:szCs w:val="24"/>
        </w:rPr>
        <w:t xml:space="preserve"> oleh dua </w:t>
      </w:r>
      <w:proofErr w:type="spellStart"/>
      <w:r w:rsidRPr="00DE788D">
        <w:rPr>
          <w:sz w:val="24"/>
          <w:szCs w:val="24"/>
        </w:rPr>
        <w:t>sinar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berpotongan</w:t>
      </w:r>
      <w:proofErr w:type="spellEnd"/>
      <w:r w:rsidRPr="00DE788D">
        <w:rPr>
          <w:sz w:val="24"/>
          <w:szCs w:val="24"/>
        </w:rPr>
        <w:t xml:space="preserve"> pada </w:t>
      </w:r>
      <w:proofErr w:type="spellStart"/>
      <w:r w:rsidRPr="00DE788D">
        <w:rPr>
          <w:sz w:val="24"/>
          <w:szCs w:val="24"/>
        </w:rPr>
        <w:t>satu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titik</w:t>
      </w:r>
      <w:proofErr w:type="spellEnd"/>
      <w:r w:rsidRPr="00DE788D">
        <w:rPr>
          <w:sz w:val="24"/>
          <w:szCs w:val="24"/>
        </w:rPr>
        <w:t>.</w:t>
      </w:r>
    </w:p>
    <w:p w14:paraId="4AA73F9B" w14:textId="77777777" w:rsidR="00DE788D" w:rsidRPr="00DE788D" w:rsidRDefault="00DE788D" w:rsidP="00FF5863">
      <w:pPr>
        <w:numPr>
          <w:ilvl w:val="0"/>
          <w:numId w:val="22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Suhu</w:t>
      </w:r>
      <w:proofErr w:type="spellEnd"/>
      <w:r w:rsidRPr="00DE788D">
        <w:rPr>
          <w:sz w:val="24"/>
          <w:szCs w:val="24"/>
        </w:rPr>
        <w:t xml:space="preserve">: Tingkat </w:t>
      </w:r>
      <w:proofErr w:type="spellStart"/>
      <w:r w:rsidRPr="00DE788D">
        <w:rPr>
          <w:sz w:val="24"/>
          <w:szCs w:val="24"/>
        </w:rPr>
        <w:t>panas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atau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dinginnya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benda</w:t>
      </w:r>
      <w:proofErr w:type="spellEnd"/>
      <w:r w:rsidRPr="00DE788D">
        <w:rPr>
          <w:sz w:val="24"/>
          <w:szCs w:val="24"/>
        </w:rPr>
        <w:t>.</w:t>
      </w:r>
    </w:p>
    <w:p w14:paraId="0D3FF401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T</w:t>
      </w:r>
    </w:p>
    <w:p w14:paraId="698083E8" w14:textId="77777777" w:rsidR="00DE788D" w:rsidRPr="00DE788D" w:rsidRDefault="00DE788D" w:rsidP="00FF5863">
      <w:pPr>
        <w:numPr>
          <w:ilvl w:val="0"/>
          <w:numId w:val="23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Tabel: </w:t>
      </w:r>
      <w:proofErr w:type="spellStart"/>
      <w:r w:rsidRPr="00DE788D">
        <w:rPr>
          <w:sz w:val="24"/>
          <w:szCs w:val="24"/>
        </w:rPr>
        <w:t>Susunan</w:t>
      </w:r>
      <w:proofErr w:type="spellEnd"/>
      <w:r w:rsidRPr="00DE788D">
        <w:rPr>
          <w:sz w:val="24"/>
          <w:szCs w:val="24"/>
        </w:rPr>
        <w:t xml:space="preserve"> data </w:t>
      </w:r>
      <w:proofErr w:type="spellStart"/>
      <w:r w:rsidRPr="00DE788D">
        <w:rPr>
          <w:sz w:val="24"/>
          <w:szCs w:val="24"/>
        </w:rPr>
        <w:t>dalam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bentuk</w:t>
      </w:r>
      <w:proofErr w:type="spellEnd"/>
      <w:r w:rsidRPr="00DE788D">
        <w:rPr>
          <w:sz w:val="24"/>
          <w:szCs w:val="24"/>
        </w:rPr>
        <w:t xml:space="preserve"> baris dan </w:t>
      </w:r>
      <w:proofErr w:type="spellStart"/>
      <w:r w:rsidRPr="00DE788D">
        <w:rPr>
          <w:sz w:val="24"/>
          <w:szCs w:val="24"/>
        </w:rPr>
        <w:t>kolom</w:t>
      </w:r>
      <w:proofErr w:type="spellEnd"/>
      <w:r w:rsidRPr="00DE788D">
        <w:rPr>
          <w:sz w:val="24"/>
          <w:szCs w:val="24"/>
        </w:rPr>
        <w:t>.</w:t>
      </w:r>
    </w:p>
    <w:p w14:paraId="0251484E" w14:textId="77777777" w:rsidR="00DE788D" w:rsidRPr="00DE788D" w:rsidRDefault="00DE788D" w:rsidP="00FF5863">
      <w:pPr>
        <w:numPr>
          <w:ilvl w:val="0"/>
          <w:numId w:val="23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Taksiran</w:t>
      </w:r>
      <w:proofErr w:type="spellEnd"/>
      <w:r w:rsidRPr="00DE788D">
        <w:rPr>
          <w:sz w:val="24"/>
          <w:szCs w:val="24"/>
        </w:rPr>
        <w:t xml:space="preserve">: Perkiraan </w:t>
      </w:r>
      <w:proofErr w:type="spellStart"/>
      <w:r w:rsidRPr="00DE788D">
        <w:rPr>
          <w:sz w:val="24"/>
          <w:szCs w:val="24"/>
        </w:rPr>
        <w:t>hasil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perhitungan</w:t>
      </w:r>
      <w:proofErr w:type="spellEnd"/>
      <w:r w:rsidRPr="00DE788D">
        <w:rPr>
          <w:sz w:val="24"/>
          <w:szCs w:val="24"/>
        </w:rPr>
        <w:t>.</w:t>
      </w:r>
    </w:p>
    <w:p w14:paraId="034F96D5" w14:textId="77777777" w:rsidR="00DE788D" w:rsidRPr="00DE788D" w:rsidRDefault="00DE788D" w:rsidP="00FF5863">
      <w:pPr>
        <w:numPr>
          <w:ilvl w:val="0"/>
          <w:numId w:val="23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Tinggi: Jarak </w:t>
      </w:r>
      <w:proofErr w:type="spellStart"/>
      <w:r w:rsidRPr="00DE788D">
        <w:rPr>
          <w:sz w:val="24"/>
          <w:szCs w:val="24"/>
        </w:rPr>
        <w:t>tegak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lurus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dari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titik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</w:t>
      </w:r>
      <w:proofErr w:type="spellEnd"/>
      <w:r w:rsidRPr="00DE788D">
        <w:rPr>
          <w:sz w:val="24"/>
          <w:szCs w:val="24"/>
        </w:rPr>
        <w:t xml:space="preserve"> garis </w:t>
      </w:r>
      <w:proofErr w:type="spellStart"/>
      <w:r w:rsidRPr="00DE788D">
        <w:rPr>
          <w:sz w:val="24"/>
          <w:szCs w:val="24"/>
        </w:rPr>
        <w:t>atau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bidang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lain</w:t>
      </w:r>
      <w:proofErr w:type="spellEnd"/>
      <w:r w:rsidRPr="00DE788D">
        <w:rPr>
          <w:sz w:val="24"/>
          <w:szCs w:val="24"/>
        </w:rPr>
        <w:t>.</w:t>
      </w:r>
    </w:p>
    <w:p w14:paraId="1F5A093A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U</w:t>
      </w:r>
    </w:p>
    <w:p w14:paraId="5C20C81C" w14:textId="77777777" w:rsidR="00DE788D" w:rsidRPr="00DE788D" w:rsidRDefault="00DE788D" w:rsidP="00FF5863">
      <w:pPr>
        <w:numPr>
          <w:ilvl w:val="0"/>
          <w:numId w:val="24"/>
        </w:numPr>
        <w:rPr>
          <w:sz w:val="24"/>
          <w:szCs w:val="24"/>
        </w:rPr>
      </w:pPr>
      <w:proofErr w:type="spellStart"/>
      <w:r w:rsidRPr="00DE788D">
        <w:rPr>
          <w:sz w:val="24"/>
          <w:szCs w:val="24"/>
        </w:rPr>
        <w:t>Unsur</w:t>
      </w:r>
      <w:proofErr w:type="spellEnd"/>
      <w:r w:rsidRPr="00DE788D">
        <w:rPr>
          <w:sz w:val="24"/>
          <w:szCs w:val="24"/>
        </w:rPr>
        <w:t>: Bagian-</w:t>
      </w:r>
      <w:proofErr w:type="spellStart"/>
      <w:r w:rsidRPr="00DE788D">
        <w:rPr>
          <w:sz w:val="24"/>
          <w:szCs w:val="24"/>
        </w:rPr>
        <w:t>bagian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menyusun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bangun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datar</w:t>
      </w:r>
      <w:proofErr w:type="spellEnd"/>
      <w:r w:rsidRPr="00DE788D">
        <w:rPr>
          <w:sz w:val="24"/>
          <w:szCs w:val="24"/>
        </w:rPr>
        <w:t>.</w:t>
      </w:r>
    </w:p>
    <w:p w14:paraId="70A9CEC2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V</w:t>
      </w:r>
    </w:p>
    <w:p w14:paraId="3D6DDA98" w14:textId="77777777" w:rsidR="00DE788D" w:rsidRPr="00DE788D" w:rsidRDefault="00DE788D" w:rsidP="00FF5863">
      <w:pPr>
        <w:numPr>
          <w:ilvl w:val="0"/>
          <w:numId w:val="25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Volume: </w:t>
      </w:r>
      <w:proofErr w:type="spellStart"/>
      <w:r w:rsidRPr="00DE788D">
        <w:rPr>
          <w:sz w:val="24"/>
          <w:szCs w:val="24"/>
        </w:rPr>
        <w:t>Ukuran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ruang</w:t>
      </w:r>
      <w:proofErr w:type="spellEnd"/>
      <w:r w:rsidRPr="00DE788D">
        <w:rPr>
          <w:sz w:val="24"/>
          <w:szCs w:val="24"/>
        </w:rPr>
        <w:t xml:space="preserve"> yang </w:t>
      </w:r>
      <w:proofErr w:type="spellStart"/>
      <w:r w:rsidRPr="00DE788D">
        <w:rPr>
          <w:sz w:val="24"/>
          <w:szCs w:val="24"/>
        </w:rPr>
        <w:t>ditempati</w:t>
      </w:r>
      <w:proofErr w:type="spellEnd"/>
      <w:r w:rsidRPr="00DE788D">
        <w:rPr>
          <w:sz w:val="24"/>
          <w:szCs w:val="24"/>
        </w:rPr>
        <w:t xml:space="preserve"> oleh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benda</w:t>
      </w:r>
      <w:proofErr w:type="spellEnd"/>
      <w:r w:rsidRPr="00DE788D">
        <w:rPr>
          <w:sz w:val="24"/>
          <w:szCs w:val="24"/>
        </w:rPr>
        <w:t>.</w:t>
      </w:r>
    </w:p>
    <w:p w14:paraId="3A67C546" w14:textId="77777777" w:rsidR="00DE788D" w:rsidRPr="00DE788D" w:rsidRDefault="00DE788D" w:rsidP="00BA7932">
      <w:pPr>
        <w:rPr>
          <w:sz w:val="24"/>
          <w:szCs w:val="24"/>
        </w:rPr>
      </w:pPr>
      <w:r w:rsidRPr="00DE788D">
        <w:rPr>
          <w:sz w:val="24"/>
          <w:szCs w:val="24"/>
        </w:rPr>
        <w:t>W</w:t>
      </w:r>
    </w:p>
    <w:p w14:paraId="3A07CFEB" w14:textId="77777777" w:rsidR="00DE788D" w:rsidRPr="00DE788D" w:rsidRDefault="00DE788D" w:rsidP="00FF5863">
      <w:pPr>
        <w:numPr>
          <w:ilvl w:val="0"/>
          <w:numId w:val="26"/>
        </w:numPr>
        <w:rPr>
          <w:sz w:val="24"/>
          <w:szCs w:val="24"/>
        </w:rPr>
      </w:pPr>
      <w:r w:rsidRPr="00DE788D">
        <w:rPr>
          <w:sz w:val="24"/>
          <w:szCs w:val="24"/>
        </w:rPr>
        <w:t xml:space="preserve">Waktu: Lamanya </w:t>
      </w:r>
      <w:proofErr w:type="spellStart"/>
      <w:r w:rsidRPr="00DE788D">
        <w:rPr>
          <w:sz w:val="24"/>
          <w:szCs w:val="24"/>
        </w:rPr>
        <w:t>suatu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kejadian</w:t>
      </w:r>
      <w:proofErr w:type="spellEnd"/>
      <w:r w:rsidRPr="00DE788D">
        <w:rPr>
          <w:sz w:val="24"/>
          <w:szCs w:val="24"/>
        </w:rPr>
        <w:t xml:space="preserve"> </w:t>
      </w:r>
      <w:proofErr w:type="spellStart"/>
      <w:r w:rsidRPr="00DE788D">
        <w:rPr>
          <w:sz w:val="24"/>
          <w:szCs w:val="24"/>
        </w:rPr>
        <w:t>berlangsung</w:t>
      </w:r>
      <w:proofErr w:type="spellEnd"/>
      <w:r w:rsidRPr="00DE788D">
        <w:rPr>
          <w:sz w:val="24"/>
          <w:szCs w:val="24"/>
        </w:rPr>
        <w:t>.</w:t>
      </w:r>
    </w:p>
    <w:p w14:paraId="5EFE80DD" w14:textId="62DCFE33" w:rsidR="00AC722F" w:rsidRDefault="00AC722F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5310C4AA" w14:textId="6B19C516" w:rsidR="00DE788D" w:rsidRDefault="00DE788D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56AAD8FF" w14:textId="77777777" w:rsidR="00EC5B68" w:rsidRDefault="00EC5B68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0033C83F" w14:textId="77777777" w:rsidR="00DE788D" w:rsidRPr="00AC722F" w:rsidRDefault="00DE788D" w:rsidP="00DE788D">
      <w:pPr>
        <w:spacing w:before="100" w:beforeAutospacing="1" w:after="100" w:afterAutospacing="1"/>
        <w:ind w:left="720"/>
        <w:rPr>
          <w:sz w:val="24"/>
          <w:szCs w:val="24"/>
        </w:rPr>
      </w:pPr>
    </w:p>
    <w:p w14:paraId="162D6DF6" w14:textId="77777777" w:rsidR="001C7B89" w:rsidRPr="00EC5B68" w:rsidRDefault="001C7B89" w:rsidP="00EC5B68">
      <w:pPr>
        <w:shd w:val="clear" w:color="auto" w:fill="00B0F0"/>
        <w:spacing w:before="60" w:after="60"/>
        <w:rPr>
          <w:b/>
          <w:bCs/>
          <w:i/>
          <w:iCs/>
          <w:caps/>
          <w:color w:val="FFFFFF" w:themeColor="background1"/>
          <w:sz w:val="24"/>
          <w:szCs w:val="24"/>
        </w:rPr>
      </w:pPr>
      <w:r w:rsidRPr="00EC5B68">
        <w:rPr>
          <w:b/>
          <w:bCs/>
          <w:i/>
          <w:iCs/>
          <w:caps/>
          <w:color w:val="FFFFFF" w:themeColor="background1"/>
          <w:sz w:val="24"/>
          <w:szCs w:val="24"/>
        </w:rPr>
        <w:lastRenderedPageBreak/>
        <w:t>Lampiran 4</w:t>
      </w:r>
    </w:p>
    <w:p w14:paraId="67E0426B" w14:textId="48C83C3B" w:rsidR="001C7B89" w:rsidRPr="00EC5B68" w:rsidRDefault="001C7B89" w:rsidP="00EC5B68">
      <w:pPr>
        <w:shd w:val="clear" w:color="auto" w:fill="00B0F0"/>
        <w:spacing w:before="60" w:after="60"/>
        <w:jc w:val="center"/>
        <w:rPr>
          <w:b/>
          <w:bCs/>
          <w:caps/>
          <w:color w:val="FFFFFF" w:themeColor="background1"/>
          <w:sz w:val="24"/>
          <w:szCs w:val="24"/>
        </w:rPr>
      </w:pPr>
      <w:r w:rsidRPr="00EC5B68">
        <w:rPr>
          <w:b/>
          <w:bCs/>
          <w:caps/>
          <w:color w:val="FFFFFF" w:themeColor="background1"/>
          <w:sz w:val="24"/>
          <w:szCs w:val="24"/>
        </w:rPr>
        <w:t>DAFTAR PUSTAKA</w:t>
      </w:r>
    </w:p>
    <w:p w14:paraId="4F41D8CC" w14:textId="760D09BE" w:rsidR="00C36FEB" w:rsidRDefault="00C36FEB" w:rsidP="001C7B89">
      <w:pPr>
        <w:autoSpaceDE w:val="0"/>
        <w:autoSpaceDN w:val="0"/>
        <w:adjustRightInd w:val="0"/>
        <w:spacing w:before="60" w:after="60"/>
        <w:ind w:left="567" w:hanging="567"/>
        <w:jc w:val="both"/>
        <w:rPr>
          <w:sz w:val="24"/>
          <w:szCs w:val="24"/>
        </w:rPr>
      </w:pPr>
    </w:p>
    <w:p w14:paraId="04405113" w14:textId="1C692EB2" w:rsidR="001C7B89" w:rsidRDefault="00BA7932" w:rsidP="00AC722F">
      <w:pPr>
        <w:autoSpaceDE w:val="0"/>
        <w:autoSpaceDN w:val="0"/>
        <w:adjustRightInd w:val="0"/>
        <w:spacing w:before="60" w:after="60"/>
        <w:ind w:left="567" w:hanging="567"/>
        <w:jc w:val="both"/>
        <w:rPr>
          <w:sz w:val="24"/>
          <w:szCs w:val="24"/>
        </w:rPr>
      </w:pPr>
      <w:proofErr w:type="spellStart"/>
      <w:r w:rsidRPr="00BA7932">
        <w:rPr>
          <w:sz w:val="24"/>
          <w:szCs w:val="24"/>
        </w:rPr>
        <w:t>Meita</w:t>
      </w:r>
      <w:proofErr w:type="spellEnd"/>
      <w:r w:rsidRPr="00BA7932">
        <w:rPr>
          <w:sz w:val="24"/>
          <w:szCs w:val="24"/>
        </w:rPr>
        <w:t xml:space="preserve"> </w:t>
      </w:r>
      <w:proofErr w:type="spellStart"/>
      <w:r w:rsidRPr="00BA7932">
        <w:rPr>
          <w:sz w:val="24"/>
          <w:szCs w:val="24"/>
        </w:rPr>
        <w:t>Fitrianawati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dkk</w:t>
      </w:r>
      <w:proofErr w:type="spellEnd"/>
      <w:r w:rsidR="001C7B89">
        <w:rPr>
          <w:sz w:val="24"/>
          <w:szCs w:val="24"/>
        </w:rPr>
        <w:t>. 202</w:t>
      </w:r>
      <w:r>
        <w:rPr>
          <w:sz w:val="24"/>
          <w:szCs w:val="24"/>
        </w:rPr>
        <w:t>2</w:t>
      </w:r>
      <w:r w:rsidR="006B001C">
        <w:rPr>
          <w:i/>
          <w:iCs/>
          <w:sz w:val="24"/>
          <w:szCs w:val="24"/>
        </w:rPr>
        <w:t xml:space="preserve">. </w:t>
      </w:r>
      <w:proofErr w:type="spellStart"/>
      <w:r w:rsidR="006B001C">
        <w:rPr>
          <w:i/>
          <w:iCs/>
          <w:sz w:val="24"/>
          <w:szCs w:val="24"/>
        </w:rPr>
        <w:t>Buku</w:t>
      </w:r>
      <w:proofErr w:type="spellEnd"/>
      <w:r w:rsidR="006B001C">
        <w:rPr>
          <w:i/>
          <w:iCs/>
          <w:sz w:val="24"/>
          <w:szCs w:val="24"/>
        </w:rPr>
        <w:t xml:space="preserve"> </w:t>
      </w:r>
      <w:r w:rsidR="00AC722F">
        <w:rPr>
          <w:i/>
          <w:iCs/>
          <w:sz w:val="24"/>
          <w:szCs w:val="24"/>
        </w:rPr>
        <w:t>Gur</w:t>
      </w:r>
      <w:r>
        <w:rPr>
          <w:i/>
          <w:iCs/>
          <w:sz w:val="24"/>
          <w:szCs w:val="24"/>
        </w:rPr>
        <w:t>u</w:t>
      </w:r>
      <w:r w:rsidR="00AC722F"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Matematika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 w:rsidR="005478E7">
        <w:rPr>
          <w:i/>
          <w:iCs/>
          <w:sz w:val="24"/>
          <w:szCs w:val="24"/>
        </w:rPr>
        <w:t>Kelas</w:t>
      </w:r>
      <w:proofErr w:type="spellEnd"/>
      <w:r w:rsidR="005478E7">
        <w:rPr>
          <w:i/>
          <w:iCs/>
          <w:sz w:val="24"/>
          <w:szCs w:val="24"/>
        </w:rPr>
        <w:t xml:space="preserve"> V</w:t>
      </w:r>
      <w:r w:rsidR="001C7B89">
        <w:rPr>
          <w:sz w:val="24"/>
          <w:szCs w:val="24"/>
        </w:rPr>
        <w:t xml:space="preserve">. Jakarta: </w:t>
      </w:r>
      <w:r w:rsidR="00AC722F" w:rsidRPr="00AC722F">
        <w:rPr>
          <w:sz w:val="24"/>
          <w:szCs w:val="24"/>
        </w:rPr>
        <w:t xml:space="preserve">Badan </w:t>
      </w:r>
      <w:proofErr w:type="spellStart"/>
      <w:r w:rsidR="00AC722F" w:rsidRPr="00AC722F">
        <w:rPr>
          <w:sz w:val="24"/>
          <w:szCs w:val="24"/>
        </w:rPr>
        <w:t>Penelitian</w:t>
      </w:r>
      <w:proofErr w:type="spellEnd"/>
      <w:r w:rsidR="00AC722F" w:rsidRPr="00AC722F">
        <w:rPr>
          <w:sz w:val="24"/>
          <w:szCs w:val="24"/>
        </w:rPr>
        <w:t xml:space="preserve"> dan </w:t>
      </w:r>
      <w:proofErr w:type="spellStart"/>
      <w:r w:rsidR="00AC722F" w:rsidRPr="00AC722F">
        <w:rPr>
          <w:sz w:val="24"/>
          <w:szCs w:val="24"/>
        </w:rPr>
        <w:t>Pengembangan</w:t>
      </w:r>
      <w:proofErr w:type="spellEnd"/>
      <w:r w:rsidR="00AC722F" w:rsidRPr="00AC722F">
        <w:rPr>
          <w:sz w:val="24"/>
          <w:szCs w:val="24"/>
        </w:rPr>
        <w:t xml:space="preserve"> dan </w:t>
      </w:r>
      <w:proofErr w:type="spellStart"/>
      <w:r w:rsidR="00AC722F" w:rsidRPr="00AC722F">
        <w:rPr>
          <w:sz w:val="24"/>
          <w:szCs w:val="24"/>
        </w:rPr>
        <w:t>Perbukuan</w:t>
      </w:r>
      <w:proofErr w:type="spellEnd"/>
      <w:r w:rsidR="00AC722F" w:rsidRPr="00AC722F">
        <w:rPr>
          <w:sz w:val="24"/>
          <w:szCs w:val="24"/>
        </w:rPr>
        <w:t xml:space="preserve"> Badan </w:t>
      </w:r>
      <w:proofErr w:type="spellStart"/>
      <w:r w:rsidR="00AC722F" w:rsidRPr="00AC722F">
        <w:rPr>
          <w:sz w:val="24"/>
          <w:szCs w:val="24"/>
        </w:rPr>
        <w:t>Standar</w:t>
      </w:r>
      <w:proofErr w:type="spellEnd"/>
      <w:r w:rsidR="00AC722F" w:rsidRPr="00AC722F">
        <w:rPr>
          <w:sz w:val="24"/>
          <w:szCs w:val="24"/>
        </w:rPr>
        <w:t xml:space="preserve">, </w:t>
      </w:r>
      <w:proofErr w:type="spellStart"/>
      <w:r w:rsidR="00AC722F" w:rsidRPr="00AC722F">
        <w:rPr>
          <w:sz w:val="24"/>
          <w:szCs w:val="24"/>
        </w:rPr>
        <w:t>Kurikulum</w:t>
      </w:r>
      <w:proofErr w:type="spellEnd"/>
      <w:r w:rsidR="00AC722F" w:rsidRPr="00AC722F">
        <w:rPr>
          <w:sz w:val="24"/>
          <w:szCs w:val="24"/>
        </w:rPr>
        <w:t xml:space="preserve">, dan </w:t>
      </w:r>
      <w:proofErr w:type="spellStart"/>
      <w:r w:rsidR="00AC722F" w:rsidRPr="00AC722F">
        <w:rPr>
          <w:sz w:val="24"/>
          <w:szCs w:val="24"/>
        </w:rPr>
        <w:t>Asesmen</w:t>
      </w:r>
      <w:proofErr w:type="spellEnd"/>
      <w:r w:rsidR="00AC722F" w:rsidRPr="00AC722F">
        <w:rPr>
          <w:sz w:val="24"/>
          <w:szCs w:val="24"/>
        </w:rPr>
        <w:t xml:space="preserve"> Pendidikan </w:t>
      </w:r>
      <w:proofErr w:type="spellStart"/>
      <w:r w:rsidR="00AC722F" w:rsidRPr="00AC722F">
        <w:rPr>
          <w:sz w:val="24"/>
          <w:szCs w:val="24"/>
        </w:rPr>
        <w:t>Komplek</w:t>
      </w:r>
      <w:proofErr w:type="spellEnd"/>
      <w:r w:rsidR="00AC722F" w:rsidRPr="00AC722F">
        <w:rPr>
          <w:sz w:val="24"/>
          <w:szCs w:val="24"/>
        </w:rPr>
        <w:t xml:space="preserve"> </w:t>
      </w:r>
      <w:proofErr w:type="spellStart"/>
      <w:r w:rsidR="00AC722F" w:rsidRPr="00AC722F">
        <w:rPr>
          <w:sz w:val="24"/>
          <w:szCs w:val="24"/>
        </w:rPr>
        <w:t>Kemdikbudristek</w:t>
      </w:r>
      <w:proofErr w:type="spellEnd"/>
      <w:r w:rsidR="00AC722F" w:rsidRPr="00AC722F">
        <w:rPr>
          <w:sz w:val="24"/>
          <w:szCs w:val="24"/>
        </w:rPr>
        <w:t xml:space="preserve"> Jalan RS. </w:t>
      </w:r>
      <w:proofErr w:type="spellStart"/>
      <w:r w:rsidR="00AC722F" w:rsidRPr="00AC722F">
        <w:rPr>
          <w:sz w:val="24"/>
          <w:szCs w:val="24"/>
        </w:rPr>
        <w:t>Fatmawati</w:t>
      </w:r>
      <w:proofErr w:type="spellEnd"/>
      <w:r w:rsidR="00AC722F" w:rsidRPr="00AC722F">
        <w:rPr>
          <w:sz w:val="24"/>
          <w:szCs w:val="24"/>
        </w:rPr>
        <w:t xml:space="preserve">, </w:t>
      </w:r>
      <w:proofErr w:type="spellStart"/>
      <w:r w:rsidR="00AC722F" w:rsidRPr="00AC722F">
        <w:rPr>
          <w:sz w:val="24"/>
          <w:szCs w:val="24"/>
        </w:rPr>
        <w:t>Cipete</w:t>
      </w:r>
      <w:proofErr w:type="spellEnd"/>
      <w:r w:rsidR="00AC722F" w:rsidRPr="00AC722F">
        <w:rPr>
          <w:sz w:val="24"/>
          <w:szCs w:val="24"/>
        </w:rPr>
        <w:t>, Jakarta Selatan</w:t>
      </w:r>
    </w:p>
    <w:p w14:paraId="250F5793" w14:textId="4D645B87" w:rsidR="00BA7932" w:rsidRPr="004118BE" w:rsidRDefault="00BA7932" w:rsidP="00BA7932">
      <w:pPr>
        <w:autoSpaceDE w:val="0"/>
        <w:autoSpaceDN w:val="0"/>
        <w:adjustRightInd w:val="0"/>
        <w:spacing w:before="60" w:after="60"/>
        <w:ind w:left="567" w:hanging="567"/>
        <w:jc w:val="both"/>
        <w:rPr>
          <w:b/>
          <w:bCs/>
          <w:sz w:val="24"/>
          <w:szCs w:val="24"/>
        </w:rPr>
      </w:pPr>
      <w:proofErr w:type="spellStart"/>
      <w:r w:rsidRPr="00BA7932">
        <w:rPr>
          <w:sz w:val="24"/>
          <w:szCs w:val="24"/>
        </w:rPr>
        <w:t>Meita</w:t>
      </w:r>
      <w:proofErr w:type="spellEnd"/>
      <w:r w:rsidRPr="00BA7932">
        <w:rPr>
          <w:sz w:val="24"/>
          <w:szCs w:val="24"/>
        </w:rPr>
        <w:t xml:space="preserve"> </w:t>
      </w:r>
      <w:proofErr w:type="spellStart"/>
      <w:r w:rsidRPr="00BA7932">
        <w:rPr>
          <w:sz w:val="24"/>
          <w:szCs w:val="24"/>
        </w:rPr>
        <w:t>Fitrianawati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dkk</w:t>
      </w:r>
      <w:proofErr w:type="spellEnd"/>
      <w:r>
        <w:rPr>
          <w:sz w:val="24"/>
          <w:szCs w:val="24"/>
        </w:rPr>
        <w:t>. 2022</w:t>
      </w:r>
      <w:r>
        <w:rPr>
          <w:i/>
          <w:iCs/>
          <w:sz w:val="24"/>
          <w:szCs w:val="24"/>
        </w:rPr>
        <w:t xml:space="preserve">. </w:t>
      </w:r>
      <w:proofErr w:type="spellStart"/>
      <w:r>
        <w:rPr>
          <w:i/>
          <w:iCs/>
          <w:sz w:val="24"/>
          <w:szCs w:val="24"/>
        </w:rPr>
        <w:t>Buku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Siswa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Matematika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Kelas</w:t>
      </w:r>
      <w:proofErr w:type="spellEnd"/>
      <w:r>
        <w:rPr>
          <w:i/>
          <w:iCs/>
          <w:sz w:val="24"/>
          <w:szCs w:val="24"/>
        </w:rPr>
        <w:t xml:space="preserve"> V</w:t>
      </w:r>
      <w:r>
        <w:rPr>
          <w:sz w:val="24"/>
          <w:szCs w:val="24"/>
        </w:rPr>
        <w:t xml:space="preserve">. Jakarta: </w:t>
      </w:r>
      <w:r w:rsidRPr="00AC722F">
        <w:rPr>
          <w:sz w:val="24"/>
          <w:szCs w:val="24"/>
        </w:rPr>
        <w:t xml:space="preserve">Badan </w:t>
      </w:r>
      <w:proofErr w:type="spellStart"/>
      <w:r w:rsidRPr="00AC722F">
        <w:rPr>
          <w:sz w:val="24"/>
          <w:szCs w:val="24"/>
        </w:rPr>
        <w:t>Penelitian</w:t>
      </w:r>
      <w:proofErr w:type="spellEnd"/>
      <w:r w:rsidRPr="00AC722F">
        <w:rPr>
          <w:sz w:val="24"/>
          <w:szCs w:val="24"/>
        </w:rPr>
        <w:t xml:space="preserve"> dan </w:t>
      </w:r>
      <w:proofErr w:type="spellStart"/>
      <w:r w:rsidRPr="00AC722F">
        <w:rPr>
          <w:sz w:val="24"/>
          <w:szCs w:val="24"/>
        </w:rPr>
        <w:t>Pengembangan</w:t>
      </w:r>
      <w:proofErr w:type="spellEnd"/>
      <w:r w:rsidRPr="00AC722F">
        <w:rPr>
          <w:sz w:val="24"/>
          <w:szCs w:val="24"/>
        </w:rPr>
        <w:t xml:space="preserve"> dan </w:t>
      </w:r>
      <w:proofErr w:type="spellStart"/>
      <w:r w:rsidRPr="00AC722F">
        <w:rPr>
          <w:sz w:val="24"/>
          <w:szCs w:val="24"/>
        </w:rPr>
        <w:t>Perbukuan</w:t>
      </w:r>
      <w:proofErr w:type="spellEnd"/>
      <w:r w:rsidRPr="00AC722F">
        <w:rPr>
          <w:sz w:val="24"/>
          <w:szCs w:val="24"/>
        </w:rPr>
        <w:t xml:space="preserve"> Badan </w:t>
      </w:r>
      <w:proofErr w:type="spellStart"/>
      <w:r w:rsidRPr="00AC722F">
        <w:rPr>
          <w:sz w:val="24"/>
          <w:szCs w:val="24"/>
        </w:rPr>
        <w:t>Standar</w:t>
      </w:r>
      <w:proofErr w:type="spellEnd"/>
      <w:r w:rsidRPr="00AC722F">
        <w:rPr>
          <w:sz w:val="24"/>
          <w:szCs w:val="24"/>
        </w:rPr>
        <w:t xml:space="preserve">, </w:t>
      </w:r>
      <w:proofErr w:type="spellStart"/>
      <w:r w:rsidRPr="00AC722F">
        <w:rPr>
          <w:sz w:val="24"/>
          <w:szCs w:val="24"/>
        </w:rPr>
        <w:t>Kurikulum</w:t>
      </w:r>
      <w:proofErr w:type="spellEnd"/>
      <w:r w:rsidRPr="00AC722F">
        <w:rPr>
          <w:sz w:val="24"/>
          <w:szCs w:val="24"/>
        </w:rPr>
        <w:t xml:space="preserve">, dan </w:t>
      </w:r>
      <w:proofErr w:type="spellStart"/>
      <w:r w:rsidRPr="00AC722F">
        <w:rPr>
          <w:sz w:val="24"/>
          <w:szCs w:val="24"/>
        </w:rPr>
        <w:t>Asesmen</w:t>
      </w:r>
      <w:proofErr w:type="spellEnd"/>
      <w:r w:rsidRPr="00AC722F">
        <w:rPr>
          <w:sz w:val="24"/>
          <w:szCs w:val="24"/>
        </w:rPr>
        <w:t xml:space="preserve"> Pendidikan </w:t>
      </w:r>
      <w:proofErr w:type="spellStart"/>
      <w:r w:rsidRPr="00AC722F">
        <w:rPr>
          <w:sz w:val="24"/>
          <w:szCs w:val="24"/>
        </w:rPr>
        <w:t>Komplek</w:t>
      </w:r>
      <w:proofErr w:type="spellEnd"/>
      <w:r w:rsidRPr="00AC722F">
        <w:rPr>
          <w:sz w:val="24"/>
          <w:szCs w:val="24"/>
        </w:rPr>
        <w:t xml:space="preserve"> </w:t>
      </w:r>
      <w:proofErr w:type="spellStart"/>
      <w:r w:rsidRPr="00AC722F">
        <w:rPr>
          <w:sz w:val="24"/>
          <w:szCs w:val="24"/>
        </w:rPr>
        <w:t>Kemdikbudristek</w:t>
      </w:r>
      <w:proofErr w:type="spellEnd"/>
      <w:r w:rsidRPr="00AC722F">
        <w:rPr>
          <w:sz w:val="24"/>
          <w:szCs w:val="24"/>
        </w:rPr>
        <w:t xml:space="preserve"> Jalan RS. </w:t>
      </w:r>
      <w:proofErr w:type="spellStart"/>
      <w:r w:rsidRPr="00AC722F">
        <w:rPr>
          <w:sz w:val="24"/>
          <w:szCs w:val="24"/>
        </w:rPr>
        <w:t>Fatmawati</w:t>
      </w:r>
      <w:proofErr w:type="spellEnd"/>
      <w:r w:rsidRPr="00AC722F">
        <w:rPr>
          <w:sz w:val="24"/>
          <w:szCs w:val="24"/>
        </w:rPr>
        <w:t xml:space="preserve">, </w:t>
      </w:r>
      <w:proofErr w:type="spellStart"/>
      <w:r w:rsidRPr="00AC722F">
        <w:rPr>
          <w:sz w:val="24"/>
          <w:szCs w:val="24"/>
        </w:rPr>
        <w:t>Cipete</w:t>
      </w:r>
      <w:proofErr w:type="spellEnd"/>
      <w:r w:rsidRPr="00AC722F">
        <w:rPr>
          <w:sz w:val="24"/>
          <w:szCs w:val="24"/>
        </w:rPr>
        <w:t>, Jakarta Selatan</w:t>
      </w:r>
    </w:p>
    <w:p w14:paraId="1C19CE62" w14:textId="77777777" w:rsidR="00BA7932" w:rsidRPr="004118BE" w:rsidRDefault="00BA7932" w:rsidP="00AC722F">
      <w:pPr>
        <w:autoSpaceDE w:val="0"/>
        <w:autoSpaceDN w:val="0"/>
        <w:adjustRightInd w:val="0"/>
        <w:spacing w:before="60" w:after="60"/>
        <w:ind w:left="567" w:hanging="567"/>
        <w:jc w:val="both"/>
        <w:rPr>
          <w:b/>
          <w:bCs/>
          <w:sz w:val="24"/>
          <w:szCs w:val="24"/>
        </w:rPr>
      </w:pPr>
    </w:p>
    <w:p w14:paraId="75551229" w14:textId="77777777" w:rsidR="001C7B89" w:rsidRPr="001C7B89" w:rsidRDefault="001C7B89" w:rsidP="001C7B89"/>
    <w:sectPr w:rsidR="001C7B89" w:rsidRPr="001C7B89" w:rsidSect="00F24C6F">
      <w:headerReference w:type="default" r:id="rId19"/>
      <w:type w:val="nextColumn"/>
      <w:pgSz w:w="11907" w:h="16840" w:code="9"/>
      <w:pgMar w:top="1418" w:right="1418" w:bottom="1418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0FA0F" w14:textId="77777777" w:rsidR="0063037F" w:rsidRDefault="0063037F" w:rsidP="001C7B89">
      <w:r>
        <w:separator/>
      </w:r>
    </w:p>
  </w:endnote>
  <w:endnote w:type="continuationSeparator" w:id="0">
    <w:p w14:paraId="764E36D4" w14:textId="77777777" w:rsidR="0063037F" w:rsidRDefault="0063037F" w:rsidP="001C7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201DA" w14:textId="77777777" w:rsidR="0063037F" w:rsidRDefault="0063037F" w:rsidP="001C7B89">
      <w:r>
        <w:separator/>
      </w:r>
    </w:p>
  </w:footnote>
  <w:footnote w:type="continuationSeparator" w:id="0">
    <w:p w14:paraId="79B7E8BF" w14:textId="77777777" w:rsidR="0063037F" w:rsidRDefault="0063037F" w:rsidP="001C7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3CC4A" w14:textId="172AB99C" w:rsidR="00D139F5" w:rsidRDefault="00D139F5" w:rsidP="009157C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E2E"/>
    <w:multiLevelType w:val="multilevel"/>
    <w:tmpl w:val="EF76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21E0B"/>
    <w:multiLevelType w:val="multilevel"/>
    <w:tmpl w:val="911E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3B89"/>
    <w:multiLevelType w:val="hybridMultilevel"/>
    <w:tmpl w:val="F6165F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24213"/>
    <w:multiLevelType w:val="multilevel"/>
    <w:tmpl w:val="2F08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31159"/>
    <w:multiLevelType w:val="multilevel"/>
    <w:tmpl w:val="7604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04437"/>
    <w:multiLevelType w:val="multilevel"/>
    <w:tmpl w:val="477E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6380D"/>
    <w:multiLevelType w:val="multilevel"/>
    <w:tmpl w:val="0F9E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D1D32"/>
    <w:multiLevelType w:val="multilevel"/>
    <w:tmpl w:val="9DCC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F116E"/>
    <w:multiLevelType w:val="multilevel"/>
    <w:tmpl w:val="D618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B30AB"/>
    <w:multiLevelType w:val="multilevel"/>
    <w:tmpl w:val="80DA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3A1DDD"/>
    <w:multiLevelType w:val="multilevel"/>
    <w:tmpl w:val="A60EF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751E6"/>
    <w:multiLevelType w:val="multilevel"/>
    <w:tmpl w:val="6AFC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DE4C1D"/>
    <w:multiLevelType w:val="multilevel"/>
    <w:tmpl w:val="8F74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1E4DC0"/>
    <w:multiLevelType w:val="multilevel"/>
    <w:tmpl w:val="F1249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1C2252"/>
    <w:multiLevelType w:val="multilevel"/>
    <w:tmpl w:val="9DA2E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AC4A57"/>
    <w:multiLevelType w:val="multilevel"/>
    <w:tmpl w:val="48A6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152FE"/>
    <w:multiLevelType w:val="hybridMultilevel"/>
    <w:tmpl w:val="C7C45D0E"/>
    <w:lvl w:ilvl="0" w:tplc="4B5ECF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107FF3"/>
    <w:multiLevelType w:val="multilevel"/>
    <w:tmpl w:val="A59A7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9467D7"/>
    <w:multiLevelType w:val="multilevel"/>
    <w:tmpl w:val="C11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912123"/>
    <w:multiLevelType w:val="multilevel"/>
    <w:tmpl w:val="E37E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212972"/>
    <w:multiLevelType w:val="multilevel"/>
    <w:tmpl w:val="475C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875918"/>
    <w:multiLevelType w:val="hybridMultilevel"/>
    <w:tmpl w:val="4FE42F48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04A225A"/>
    <w:multiLevelType w:val="multilevel"/>
    <w:tmpl w:val="04C2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034781"/>
    <w:multiLevelType w:val="multilevel"/>
    <w:tmpl w:val="D56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027858"/>
    <w:multiLevelType w:val="multilevel"/>
    <w:tmpl w:val="115C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444902"/>
    <w:multiLevelType w:val="multilevel"/>
    <w:tmpl w:val="2D62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CD1E1F"/>
    <w:multiLevelType w:val="multilevel"/>
    <w:tmpl w:val="9FAC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F287C"/>
    <w:multiLevelType w:val="multilevel"/>
    <w:tmpl w:val="C6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6723B1"/>
    <w:multiLevelType w:val="multilevel"/>
    <w:tmpl w:val="C88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FB594E"/>
    <w:multiLevelType w:val="hybridMultilevel"/>
    <w:tmpl w:val="CCDCB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80929"/>
    <w:multiLevelType w:val="multilevel"/>
    <w:tmpl w:val="15B8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2109B6"/>
    <w:multiLevelType w:val="multilevel"/>
    <w:tmpl w:val="54F6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05232C"/>
    <w:multiLevelType w:val="multilevel"/>
    <w:tmpl w:val="2B2E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4824D1"/>
    <w:multiLevelType w:val="multilevel"/>
    <w:tmpl w:val="29E4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ED6875"/>
    <w:multiLevelType w:val="multilevel"/>
    <w:tmpl w:val="5BF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556362"/>
    <w:multiLevelType w:val="multilevel"/>
    <w:tmpl w:val="C6AC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885A8C"/>
    <w:multiLevelType w:val="multilevel"/>
    <w:tmpl w:val="03A6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B518EA"/>
    <w:multiLevelType w:val="hybridMultilevel"/>
    <w:tmpl w:val="73CE2956"/>
    <w:lvl w:ilvl="0" w:tplc="1CD6A3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0126FB"/>
    <w:multiLevelType w:val="multilevel"/>
    <w:tmpl w:val="42BA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013E5"/>
    <w:multiLevelType w:val="multilevel"/>
    <w:tmpl w:val="EF0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4E32D6"/>
    <w:multiLevelType w:val="multilevel"/>
    <w:tmpl w:val="D5F48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887D4F"/>
    <w:multiLevelType w:val="multilevel"/>
    <w:tmpl w:val="3278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D5712B"/>
    <w:multiLevelType w:val="multilevel"/>
    <w:tmpl w:val="9F92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616F02"/>
    <w:multiLevelType w:val="multilevel"/>
    <w:tmpl w:val="C9C41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75585B"/>
    <w:multiLevelType w:val="multilevel"/>
    <w:tmpl w:val="BC4A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A65CD5"/>
    <w:multiLevelType w:val="multilevel"/>
    <w:tmpl w:val="542A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A26EEC"/>
    <w:multiLevelType w:val="multilevel"/>
    <w:tmpl w:val="5B84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FC19AA"/>
    <w:multiLevelType w:val="multilevel"/>
    <w:tmpl w:val="6670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027C98"/>
    <w:multiLevelType w:val="multilevel"/>
    <w:tmpl w:val="701E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FE55F1"/>
    <w:multiLevelType w:val="multilevel"/>
    <w:tmpl w:val="A98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C59248B"/>
    <w:multiLevelType w:val="multilevel"/>
    <w:tmpl w:val="68F6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553615">
    <w:abstractNumId w:val="2"/>
  </w:num>
  <w:num w:numId="2" w16cid:durableId="29688436">
    <w:abstractNumId w:val="21"/>
  </w:num>
  <w:num w:numId="3" w16cid:durableId="699936424">
    <w:abstractNumId w:val="37"/>
  </w:num>
  <w:num w:numId="4" w16cid:durableId="1029262037">
    <w:abstractNumId w:val="29"/>
  </w:num>
  <w:num w:numId="5" w16cid:durableId="1779525553">
    <w:abstractNumId w:val="35"/>
  </w:num>
  <w:num w:numId="6" w16cid:durableId="1619407752">
    <w:abstractNumId w:val="20"/>
  </w:num>
  <w:num w:numId="7" w16cid:durableId="268853175">
    <w:abstractNumId w:val="42"/>
  </w:num>
  <w:num w:numId="8" w16cid:durableId="402723646">
    <w:abstractNumId w:val="48"/>
  </w:num>
  <w:num w:numId="9" w16cid:durableId="202061629">
    <w:abstractNumId w:val="23"/>
  </w:num>
  <w:num w:numId="10" w16cid:durableId="824323474">
    <w:abstractNumId w:val="22"/>
  </w:num>
  <w:num w:numId="11" w16cid:durableId="1945572500">
    <w:abstractNumId w:val="44"/>
  </w:num>
  <w:num w:numId="12" w16cid:durableId="272980119">
    <w:abstractNumId w:val="25"/>
  </w:num>
  <w:num w:numId="13" w16cid:durableId="1658263191">
    <w:abstractNumId w:val="6"/>
  </w:num>
  <w:num w:numId="14" w16cid:durableId="637497569">
    <w:abstractNumId w:val="50"/>
  </w:num>
  <w:num w:numId="15" w16cid:durableId="1153330622">
    <w:abstractNumId w:val="28"/>
  </w:num>
  <w:num w:numId="16" w16cid:durableId="393507988">
    <w:abstractNumId w:val="38"/>
  </w:num>
  <w:num w:numId="17" w16cid:durableId="1925072472">
    <w:abstractNumId w:val="31"/>
  </w:num>
  <w:num w:numId="18" w16cid:durableId="912197839">
    <w:abstractNumId w:val="27"/>
  </w:num>
  <w:num w:numId="19" w16cid:durableId="430248719">
    <w:abstractNumId w:val="30"/>
  </w:num>
  <w:num w:numId="20" w16cid:durableId="116336794">
    <w:abstractNumId w:val="24"/>
  </w:num>
  <w:num w:numId="21" w16cid:durableId="16473157">
    <w:abstractNumId w:val="0"/>
  </w:num>
  <w:num w:numId="22" w16cid:durableId="1143499022">
    <w:abstractNumId w:val="36"/>
  </w:num>
  <w:num w:numId="23" w16cid:durableId="1664700440">
    <w:abstractNumId w:val="33"/>
  </w:num>
  <w:num w:numId="24" w16cid:durableId="947850363">
    <w:abstractNumId w:val="34"/>
  </w:num>
  <w:num w:numId="25" w16cid:durableId="2016103702">
    <w:abstractNumId w:val="12"/>
  </w:num>
  <w:num w:numId="26" w16cid:durableId="1087654347">
    <w:abstractNumId w:val="7"/>
  </w:num>
  <w:num w:numId="27" w16cid:durableId="1234704488">
    <w:abstractNumId w:val="16"/>
  </w:num>
  <w:num w:numId="28" w16cid:durableId="760761769">
    <w:abstractNumId w:val="51"/>
  </w:num>
  <w:num w:numId="29" w16cid:durableId="768744658">
    <w:abstractNumId w:val="17"/>
  </w:num>
  <w:num w:numId="30" w16cid:durableId="411316335">
    <w:abstractNumId w:val="18"/>
  </w:num>
  <w:num w:numId="31" w16cid:durableId="890070556">
    <w:abstractNumId w:val="1"/>
  </w:num>
  <w:num w:numId="32" w16cid:durableId="663512759">
    <w:abstractNumId w:val="15"/>
  </w:num>
  <w:num w:numId="33" w16cid:durableId="1186215529">
    <w:abstractNumId w:val="45"/>
  </w:num>
  <w:num w:numId="34" w16cid:durableId="299960754">
    <w:abstractNumId w:val="13"/>
  </w:num>
  <w:num w:numId="35" w16cid:durableId="1086196088">
    <w:abstractNumId w:val="8"/>
  </w:num>
  <w:num w:numId="36" w16cid:durableId="232007542">
    <w:abstractNumId w:val="26"/>
  </w:num>
  <w:num w:numId="37" w16cid:durableId="2055078908">
    <w:abstractNumId w:val="40"/>
  </w:num>
  <w:num w:numId="38" w16cid:durableId="1647733882">
    <w:abstractNumId w:val="19"/>
  </w:num>
  <w:num w:numId="39" w16cid:durableId="1561985416">
    <w:abstractNumId w:val="11"/>
  </w:num>
  <w:num w:numId="40" w16cid:durableId="2111512630">
    <w:abstractNumId w:val="14"/>
  </w:num>
  <w:num w:numId="41" w16cid:durableId="552548389">
    <w:abstractNumId w:val="43"/>
  </w:num>
  <w:num w:numId="42" w16cid:durableId="1967153435">
    <w:abstractNumId w:val="46"/>
  </w:num>
  <w:num w:numId="43" w16cid:durableId="1655599257">
    <w:abstractNumId w:val="10"/>
  </w:num>
  <w:num w:numId="44" w16cid:durableId="2025936365">
    <w:abstractNumId w:val="47"/>
  </w:num>
  <w:num w:numId="45" w16cid:durableId="1080130404">
    <w:abstractNumId w:val="32"/>
  </w:num>
  <w:num w:numId="46" w16cid:durableId="191499985">
    <w:abstractNumId w:val="41"/>
  </w:num>
  <w:num w:numId="47" w16cid:durableId="834146461">
    <w:abstractNumId w:val="4"/>
  </w:num>
  <w:num w:numId="48" w16cid:durableId="2100980669">
    <w:abstractNumId w:val="3"/>
  </w:num>
  <w:num w:numId="49" w16cid:durableId="135538755">
    <w:abstractNumId w:val="39"/>
  </w:num>
  <w:num w:numId="50" w16cid:durableId="564219125">
    <w:abstractNumId w:val="9"/>
  </w:num>
  <w:num w:numId="51" w16cid:durableId="825777680">
    <w:abstractNumId w:val="5"/>
  </w:num>
  <w:num w:numId="52" w16cid:durableId="783772958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612"/>
    <w:rsid w:val="0003138B"/>
    <w:rsid w:val="00037822"/>
    <w:rsid w:val="00063ABF"/>
    <w:rsid w:val="00071CCD"/>
    <w:rsid w:val="0007221E"/>
    <w:rsid w:val="00087428"/>
    <w:rsid w:val="000A34B6"/>
    <w:rsid w:val="000B259E"/>
    <w:rsid w:val="000C410E"/>
    <w:rsid w:val="000C50DB"/>
    <w:rsid w:val="000D3F4D"/>
    <w:rsid w:val="00115C13"/>
    <w:rsid w:val="00125EA2"/>
    <w:rsid w:val="0013242A"/>
    <w:rsid w:val="001326B2"/>
    <w:rsid w:val="00153FB3"/>
    <w:rsid w:val="00161612"/>
    <w:rsid w:val="0018289A"/>
    <w:rsid w:val="001843DA"/>
    <w:rsid w:val="001B47F4"/>
    <w:rsid w:val="001B65EC"/>
    <w:rsid w:val="001C0DFB"/>
    <w:rsid w:val="001C4762"/>
    <w:rsid w:val="001C7B89"/>
    <w:rsid w:val="001D1A2B"/>
    <w:rsid w:val="001D6963"/>
    <w:rsid w:val="001E291A"/>
    <w:rsid w:val="001F1A08"/>
    <w:rsid w:val="00206E77"/>
    <w:rsid w:val="0021161F"/>
    <w:rsid w:val="00217D35"/>
    <w:rsid w:val="00240DFA"/>
    <w:rsid w:val="002449E9"/>
    <w:rsid w:val="002559DA"/>
    <w:rsid w:val="00256B98"/>
    <w:rsid w:val="002667D1"/>
    <w:rsid w:val="002965ED"/>
    <w:rsid w:val="00296671"/>
    <w:rsid w:val="00297041"/>
    <w:rsid w:val="0029797A"/>
    <w:rsid w:val="002A1E3C"/>
    <w:rsid w:val="002A3892"/>
    <w:rsid w:val="002B3D6A"/>
    <w:rsid w:val="002C0CA6"/>
    <w:rsid w:val="002E572C"/>
    <w:rsid w:val="002F6861"/>
    <w:rsid w:val="003016D0"/>
    <w:rsid w:val="00306D10"/>
    <w:rsid w:val="00324FF0"/>
    <w:rsid w:val="00326BA6"/>
    <w:rsid w:val="0035587B"/>
    <w:rsid w:val="00395BE7"/>
    <w:rsid w:val="003A288C"/>
    <w:rsid w:val="003A6C79"/>
    <w:rsid w:val="003B670E"/>
    <w:rsid w:val="003E15D9"/>
    <w:rsid w:val="003E43B1"/>
    <w:rsid w:val="00400023"/>
    <w:rsid w:val="004050F9"/>
    <w:rsid w:val="004118BE"/>
    <w:rsid w:val="00424AC9"/>
    <w:rsid w:val="00427DDB"/>
    <w:rsid w:val="00431177"/>
    <w:rsid w:val="004506BD"/>
    <w:rsid w:val="00451F0E"/>
    <w:rsid w:val="004643B4"/>
    <w:rsid w:val="004A1167"/>
    <w:rsid w:val="004A7008"/>
    <w:rsid w:val="004C0C5F"/>
    <w:rsid w:val="004D7D5E"/>
    <w:rsid w:val="004E6A91"/>
    <w:rsid w:val="004F1CA9"/>
    <w:rsid w:val="005069C6"/>
    <w:rsid w:val="00535B89"/>
    <w:rsid w:val="00537D22"/>
    <w:rsid w:val="005478E7"/>
    <w:rsid w:val="00551E8A"/>
    <w:rsid w:val="00552E13"/>
    <w:rsid w:val="00552E4D"/>
    <w:rsid w:val="005638FA"/>
    <w:rsid w:val="005660F3"/>
    <w:rsid w:val="00595C80"/>
    <w:rsid w:val="005C1411"/>
    <w:rsid w:val="005C7378"/>
    <w:rsid w:val="005D582E"/>
    <w:rsid w:val="005E1715"/>
    <w:rsid w:val="005E3114"/>
    <w:rsid w:val="005F660B"/>
    <w:rsid w:val="006021AA"/>
    <w:rsid w:val="00616BD8"/>
    <w:rsid w:val="006258A8"/>
    <w:rsid w:val="0063037F"/>
    <w:rsid w:val="00644D32"/>
    <w:rsid w:val="00645095"/>
    <w:rsid w:val="00660660"/>
    <w:rsid w:val="00671A0D"/>
    <w:rsid w:val="00674245"/>
    <w:rsid w:val="00685B49"/>
    <w:rsid w:val="006A2C2F"/>
    <w:rsid w:val="006A357C"/>
    <w:rsid w:val="006B001C"/>
    <w:rsid w:val="00703AF1"/>
    <w:rsid w:val="00724769"/>
    <w:rsid w:val="00733D29"/>
    <w:rsid w:val="007539E3"/>
    <w:rsid w:val="0076732D"/>
    <w:rsid w:val="00785A31"/>
    <w:rsid w:val="00790770"/>
    <w:rsid w:val="007A0A97"/>
    <w:rsid w:val="007B6AC2"/>
    <w:rsid w:val="007C7248"/>
    <w:rsid w:val="007D3FCA"/>
    <w:rsid w:val="007E3BC8"/>
    <w:rsid w:val="00800FE8"/>
    <w:rsid w:val="00804FD5"/>
    <w:rsid w:val="00810706"/>
    <w:rsid w:val="00816111"/>
    <w:rsid w:val="00822D24"/>
    <w:rsid w:val="008247FB"/>
    <w:rsid w:val="00830388"/>
    <w:rsid w:val="00843505"/>
    <w:rsid w:val="008615BA"/>
    <w:rsid w:val="00870F26"/>
    <w:rsid w:val="008907AD"/>
    <w:rsid w:val="008930E3"/>
    <w:rsid w:val="008A500C"/>
    <w:rsid w:val="008F44DF"/>
    <w:rsid w:val="009132A6"/>
    <w:rsid w:val="009157C7"/>
    <w:rsid w:val="00915E1F"/>
    <w:rsid w:val="00923623"/>
    <w:rsid w:val="00941B6A"/>
    <w:rsid w:val="009620E5"/>
    <w:rsid w:val="0096332D"/>
    <w:rsid w:val="009638D3"/>
    <w:rsid w:val="00964B23"/>
    <w:rsid w:val="009A0D93"/>
    <w:rsid w:val="009C3F73"/>
    <w:rsid w:val="009D015C"/>
    <w:rsid w:val="00A040B8"/>
    <w:rsid w:val="00A10C02"/>
    <w:rsid w:val="00A12BC6"/>
    <w:rsid w:val="00A44514"/>
    <w:rsid w:val="00A44841"/>
    <w:rsid w:val="00A644C0"/>
    <w:rsid w:val="00A654BC"/>
    <w:rsid w:val="00A72C15"/>
    <w:rsid w:val="00A7392E"/>
    <w:rsid w:val="00A93EEE"/>
    <w:rsid w:val="00AA2DA8"/>
    <w:rsid w:val="00AB33F7"/>
    <w:rsid w:val="00AB4F5A"/>
    <w:rsid w:val="00AB6A65"/>
    <w:rsid w:val="00AC3C84"/>
    <w:rsid w:val="00AC722F"/>
    <w:rsid w:val="00AF4ED7"/>
    <w:rsid w:val="00B07CA7"/>
    <w:rsid w:val="00B109BB"/>
    <w:rsid w:val="00B166BB"/>
    <w:rsid w:val="00B33A41"/>
    <w:rsid w:val="00B50582"/>
    <w:rsid w:val="00B74C76"/>
    <w:rsid w:val="00BA7932"/>
    <w:rsid w:val="00BB4F1F"/>
    <w:rsid w:val="00BE0A1F"/>
    <w:rsid w:val="00C1143D"/>
    <w:rsid w:val="00C2059A"/>
    <w:rsid w:val="00C314D1"/>
    <w:rsid w:val="00C36FEB"/>
    <w:rsid w:val="00C452CA"/>
    <w:rsid w:val="00C45AD0"/>
    <w:rsid w:val="00C52835"/>
    <w:rsid w:val="00C6232C"/>
    <w:rsid w:val="00C6695D"/>
    <w:rsid w:val="00C747F8"/>
    <w:rsid w:val="00C8508B"/>
    <w:rsid w:val="00CC0431"/>
    <w:rsid w:val="00CC59BD"/>
    <w:rsid w:val="00CE6302"/>
    <w:rsid w:val="00D107E3"/>
    <w:rsid w:val="00D139F5"/>
    <w:rsid w:val="00D14241"/>
    <w:rsid w:val="00D25526"/>
    <w:rsid w:val="00D35D3E"/>
    <w:rsid w:val="00D4240C"/>
    <w:rsid w:val="00D5272A"/>
    <w:rsid w:val="00D546E0"/>
    <w:rsid w:val="00D57D8F"/>
    <w:rsid w:val="00D6218A"/>
    <w:rsid w:val="00D762FC"/>
    <w:rsid w:val="00DA3118"/>
    <w:rsid w:val="00DC56DD"/>
    <w:rsid w:val="00DE788D"/>
    <w:rsid w:val="00DF49DD"/>
    <w:rsid w:val="00DF6E13"/>
    <w:rsid w:val="00E16E50"/>
    <w:rsid w:val="00E32630"/>
    <w:rsid w:val="00E42424"/>
    <w:rsid w:val="00E550B0"/>
    <w:rsid w:val="00E65727"/>
    <w:rsid w:val="00E80E7B"/>
    <w:rsid w:val="00E91F7D"/>
    <w:rsid w:val="00E95C79"/>
    <w:rsid w:val="00E95E1E"/>
    <w:rsid w:val="00E972D2"/>
    <w:rsid w:val="00EC3168"/>
    <w:rsid w:val="00EC5B68"/>
    <w:rsid w:val="00F04629"/>
    <w:rsid w:val="00F223BE"/>
    <w:rsid w:val="00F24C6F"/>
    <w:rsid w:val="00F31436"/>
    <w:rsid w:val="00F327F7"/>
    <w:rsid w:val="00F531E2"/>
    <w:rsid w:val="00F54931"/>
    <w:rsid w:val="00F82FED"/>
    <w:rsid w:val="00F95F37"/>
    <w:rsid w:val="00F96A2B"/>
    <w:rsid w:val="00FA08A9"/>
    <w:rsid w:val="00FB20B0"/>
    <w:rsid w:val="00FB43B5"/>
    <w:rsid w:val="00FC77A9"/>
    <w:rsid w:val="00FD2F57"/>
    <w:rsid w:val="00FD3458"/>
    <w:rsid w:val="00FD525E"/>
    <w:rsid w:val="00FF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9198B"/>
  <w15:docId w15:val="{D43B3A7C-72D5-407B-A1AC-2435F823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aliases w:val="Body of text,Colorful List - Accent 11,List Paragraph1,Body of text+1,Body of text+2,Body of text+3,List Paragraph11,HEADING 1,Medium Grid 1 - Accent 21,soal jawab,Body of textCxSp,List Paragraph Char Char Char,List Paragraph Char Char"/>
    <w:basedOn w:val="Normal"/>
    <w:link w:val="ListParagraphChar"/>
    <w:uiPriority w:val="34"/>
    <w:qFormat/>
    <w:rsid w:val="00A654BC"/>
    <w:pPr>
      <w:ind w:left="720"/>
      <w:contextualSpacing/>
    </w:pPr>
  </w:style>
  <w:style w:type="paragraph" w:customStyle="1" w:styleId="Default">
    <w:name w:val="Default"/>
    <w:rsid w:val="00DF49D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aliases w:val="Tabel"/>
    <w:basedOn w:val="TableNormal"/>
    <w:uiPriority w:val="59"/>
    <w:rsid w:val="0035587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34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5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660660"/>
    <w:rPr>
      <w:rFonts w:ascii="Calibri" w:eastAsia="Calibri" w:hAnsi="Calibri" w:cs="Arial"/>
      <w:sz w:val="22"/>
      <w:szCs w:val="22"/>
    </w:rPr>
  </w:style>
  <w:style w:type="paragraph" w:styleId="NormalWeb">
    <w:name w:val="Normal (Web)"/>
    <w:basedOn w:val="Normal"/>
    <w:uiPriority w:val="99"/>
    <w:rsid w:val="00660660"/>
    <w:pPr>
      <w:spacing w:before="100" w:beforeAutospacing="1" w:after="100" w:afterAutospacing="1"/>
    </w:pPr>
    <w:rPr>
      <w:rFonts w:eastAsia="MS Mincho"/>
      <w:sz w:val="24"/>
      <w:szCs w:val="24"/>
      <w:lang w:val="id-ID" w:eastAsia="id-ID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HEADING 1 Char,Medium Grid 1 - Accent 21 Char,soal jawab Char"/>
    <w:link w:val="ListParagraph"/>
    <w:uiPriority w:val="34"/>
    <w:qFormat/>
    <w:locked/>
    <w:rsid w:val="00660660"/>
  </w:style>
  <w:style w:type="paragraph" w:styleId="Header">
    <w:name w:val="header"/>
    <w:basedOn w:val="Normal"/>
    <w:link w:val="HeaderChar"/>
    <w:uiPriority w:val="99"/>
    <w:unhideWhenUsed/>
    <w:rsid w:val="001C7B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B89"/>
  </w:style>
  <w:style w:type="paragraph" w:styleId="Footer">
    <w:name w:val="footer"/>
    <w:basedOn w:val="Normal"/>
    <w:link w:val="FooterChar"/>
    <w:uiPriority w:val="99"/>
    <w:unhideWhenUsed/>
    <w:rsid w:val="001C7B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B89"/>
  </w:style>
  <w:style w:type="character" w:styleId="Hyperlink">
    <w:name w:val="Hyperlink"/>
    <w:basedOn w:val="DefaultParagraphFont"/>
    <w:uiPriority w:val="99"/>
    <w:unhideWhenUsed/>
    <w:rsid w:val="00C36F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6FE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36FEB"/>
    <w:rPr>
      <w:b/>
      <w:bCs/>
    </w:rPr>
  </w:style>
  <w:style w:type="character" w:styleId="Emphasis">
    <w:name w:val="Emphasis"/>
    <w:basedOn w:val="DefaultParagraphFont"/>
    <w:uiPriority w:val="20"/>
    <w:qFormat/>
    <w:rsid w:val="00B166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9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2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70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0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2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8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5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4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9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6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3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8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4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odulguruku.com/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buku.kemdikbud.go.id/katalog/buku-panduan-siswa-matematika-untuk-sd-kelas-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uku.kemdikbud.go.id/katalog/buku-panduan-guru-matematika-untuk-sd-kelas-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odulguruku.com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25DEB8BD-AC63-4906-9C5D-17BC61FF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20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mogu</dc:creator>
  <cp:keywords>modulguruku.com</cp:keywords>
  <cp:lastModifiedBy>Bayu Santoso</cp:lastModifiedBy>
  <cp:revision>125</cp:revision>
  <cp:lastPrinted>2025-04-06T09:30:00Z</cp:lastPrinted>
  <dcterms:created xsi:type="dcterms:W3CDTF">2022-12-20T02:56:00Z</dcterms:created>
  <dcterms:modified xsi:type="dcterms:W3CDTF">2026-09-04T06:51:00Z</dcterms:modified>
</cp:coreProperties>
</file>